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C60D2" w14:textId="77777777" w:rsidR="00945830" w:rsidRPr="00E24FCC" w:rsidRDefault="00945830">
      <w:pPr>
        <w:pStyle w:val="13"/>
        <w:jc w:val="right"/>
        <w:rPr>
          <w:rFonts w:asciiTheme="minorHAnsi" w:hAnsiTheme="minorHAnsi"/>
        </w:rPr>
      </w:pPr>
    </w:p>
    <w:p w14:paraId="569B514C" w14:textId="4D041D38" w:rsidR="00945830" w:rsidRPr="00E24FCC" w:rsidRDefault="00E51CBC">
      <w:pPr>
        <w:pStyle w:val="13"/>
        <w:jc w:val="center"/>
        <w:rPr>
          <w:rFonts w:asciiTheme="minorHAnsi" w:hAnsiTheme="minorHAnsi"/>
          <w:b/>
        </w:rPr>
      </w:pPr>
      <w:r w:rsidRPr="00E24FCC">
        <w:rPr>
          <w:rFonts w:asciiTheme="minorHAnsi" w:hAnsiTheme="minorHAnsi"/>
          <w:b/>
        </w:rPr>
        <w:t>ДОГОВОР №</w:t>
      </w:r>
      <w:r w:rsidR="00232F89">
        <w:rPr>
          <w:rFonts w:asciiTheme="minorHAnsi" w:hAnsiTheme="minorHAnsi"/>
          <w:b/>
        </w:rPr>
        <w:t xml:space="preserve"> _________</w:t>
      </w:r>
      <w:r w:rsidR="00E24FCC" w:rsidRPr="00E24FCC">
        <w:rPr>
          <w:rFonts w:asciiTheme="minorHAnsi" w:hAnsiTheme="minorHAnsi"/>
          <w:b/>
        </w:rPr>
        <w:t>-</w:t>
      </w:r>
      <w:r w:rsidR="00CD6145">
        <w:rPr>
          <w:rFonts w:asciiTheme="minorHAnsi" w:hAnsiTheme="minorHAnsi"/>
          <w:b/>
        </w:rPr>
        <w:t xml:space="preserve"> </w:t>
      </w:r>
      <w:r w:rsidR="00E24FCC" w:rsidRPr="00E24FCC">
        <w:rPr>
          <w:rFonts w:asciiTheme="minorHAnsi" w:hAnsiTheme="minorHAnsi"/>
          <w:b/>
        </w:rPr>
        <w:t>ОЧ/2</w:t>
      </w:r>
      <w:r w:rsidR="00156F8D">
        <w:rPr>
          <w:rFonts w:asciiTheme="minorHAnsi" w:hAnsiTheme="minorHAnsi"/>
          <w:b/>
        </w:rPr>
        <w:t>1</w:t>
      </w:r>
      <w:r w:rsidRPr="00E24FCC">
        <w:rPr>
          <w:rFonts w:asciiTheme="minorHAnsi" w:hAnsiTheme="minorHAnsi"/>
          <w:b/>
        </w:rPr>
        <w:t xml:space="preserve"> </w:t>
      </w:r>
    </w:p>
    <w:p w14:paraId="1F8AB7F0" w14:textId="77777777" w:rsidR="00DB792C" w:rsidRPr="00E24FCC" w:rsidRDefault="00DB792C" w:rsidP="00DB792C">
      <w:pPr>
        <w:spacing w:after="0" w:line="240" w:lineRule="auto"/>
        <w:jc w:val="center"/>
        <w:textAlignment w:val="baseline"/>
        <w:rPr>
          <w:rFonts w:asciiTheme="minorHAnsi" w:eastAsia="Times New Roman" w:hAnsiTheme="minorHAnsi"/>
          <w:color w:val="000000"/>
          <w:lang w:eastAsia="ru-RU"/>
        </w:rPr>
      </w:pPr>
      <w:r w:rsidRPr="00E24FCC">
        <w:rPr>
          <w:rFonts w:asciiTheme="minorHAnsi" w:eastAsia="Times New Roman" w:hAnsiTheme="minorHAnsi"/>
          <w:color w:val="000000"/>
          <w:lang w:eastAsia="ru-RU"/>
        </w:rPr>
        <w:t>об образовании на обучение по дополнительным</w:t>
      </w:r>
    </w:p>
    <w:p w14:paraId="27BF382C" w14:textId="77777777" w:rsidR="00DB792C" w:rsidRPr="00E24FCC" w:rsidRDefault="00DB792C" w:rsidP="00DB792C">
      <w:pPr>
        <w:spacing w:after="0" w:line="240" w:lineRule="auto"/>
        <w:jc w:val="center"/>
        <w:textAlignment w:val="baseline"/>
        <w:rPr>
          <w:rFonts w:asciiTheme="minorHAnsi" w:eastAsia="Times New Roman" w:hAnsiTheme="minorHAnsi"/>
          <w:color w:val="000000"/>
          <w:lang w:eastAsia="ru-RU"/>
        </w:rPr>
      </w:pPr>
      <w:r w:rsidRPr="00E24FCC">
        <w:rPr>
          <w:rFonts w:asciiTheme="minorHAnsi" w:eastAsia="Times New Roman" w:hAnsiTheme="minorHAnsi"/>
          <w:color w:val="000000"/>
          <w:lang w:eastAsia="ru-RU"/>
        </w:rPr>
        <w:t>образовательным программам</w:t>
      </w:r>
    </w:p>
    <w:p w14:paraId="6DDABC7C" w14:textId="77777777" w:rsidR="00DB792C" w:rsidRPr="00E24FCC" w:rsidRDefault="00DB792C">
      <w:pPr>
        <w:pStyle w:val="13"/>
        <w:jc w:val="center"/>
        <w:rPr>
          <w:rFonts w:asciiTheme="minorHAnsi" w:hAnsiTheme="minorHAnsi"/>
        </w:rPr>
      </w:pPr>
    </w:p>
    <w:p w14:paraId="7B7DCC57" w14:textId="1420DE96" w:rsidR="00945830" w:rsidRPr="00E24FCC" w:rsidRDefault="00034191">
      <w:pPr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г. Ростов-на-Дону                                                                                 </w:t>
      </w:r>
      <w:r w:rsidR="00E51CBC" w:rsidRPr="00E24FCC">
        <w:rPr>
          <w:rFonts w:asciiTheme="minorHAnsi" w:hAnsiTheme="minorHAnsi"/>
        </w:rPr>
        <w:t xml:space="preserve">      </w:t>
      </w:r>
      <w:r w:rsidR="002F67DC">
        <w:rPr>
          <w:rFonts w:asciiTheme="minorHAnsi" w:hAnsiTheme="minorHAnsi"/>
        </w:rPr>
        <w:t xml:space="preserve">               </w:t>
      </w:r>
      <w:r w:rsidR="00E51CBC" w:rsidRPr="00E24FCC">
        <w:rPr>
          <w:rFonts w:asciiTheme="minorHAnsi" w:hAnsiTheme="minorHAnsi"/>
        </w:rPr>
        <w:t xml:space="preserve">             </w:t>
      </w:r>
      <w:r w:rsidR="00B333FB">
        <w:rPr>
          <w:rFonts w:asciiTheme="minorHAnsi" w:hAnsiTheme="minorHAnsi"/>
        </w:rPr>
        <w:t xml:space="preserve">    </w:t>
      </w:r>
      <w:r w:rsidR="00E51CBC" w:rsidRPr="00E24FCC">
        <w:rPr>
          <w:rFonts w:asciiTheme="minorHAnsi" w:hAnsiTheme="minorHAnsi"/>
        </w:rPr>
        <w:t xml:space="preserve">    </w:t>
      </w:r>
      <w:proofErr w:type="gramStart"/>
      <w:r w:rsidR="00E51CBC" w:rsidRPr="00E24FCC">
        <w:rPr>
          <w:rFonts w:asciiTheme="minorHAnsi" w:hAnsiTheme="minorHAnsi"/>
        </w:rPr>
        <w:t xml:space="preserve">   «</w:t>
      </w:r>
      <w:proofErr w:type="gramEnd"/>
      <w:r w:rsidR="00232F89">
        <w:rPr>
          <w:rFonts w:asciiTheme="minorHAnsi" w:hAnsiTheme="minorHAnsi"/>
        </w:rPr>
        <w:t>___</w:t>
      </w:r>
      <w:r w:rsidRPr="00E24FCC">
        <w:rPr>
          <w:rFonts w:asciiTheme="minorHAnsi" w:hAnsiTheme="minorHAnsi"/>
        </w:rPr>
        <w:t>»</w:t>
      </w:r>
      <w:r w:rsidR="00CD6145">
        <w:rPr>
          <w:rFonts w:asciiTheme="minorHAnsi" w:hAnsiTheme="minorHAnsi"/>
        </w:rPr>
        <w:t xml:space="preserve"> </w:t>
      </w:r>
      <w:r w:rsidR="002F67DC">
        <w:rPr>
          <w:rFonts w:asciiTheme="minorHAnsi" w:hAnsiTheme="minorHAnsi"/>
        </w:rPr>
        <w:t xml:space="preserve">апреля </w:t>
      </w:r>
      <w:r w:rsidRPr="00E24FCC">
        <w:rPr>
          <w:rFonts w:asciiTheme="minorHAnsi" w:hAnsiTheme="minorHAnsi"/>
        </w:rPr>
        <w:t xml:space="preserve"> 20</w:t>
      </w:r>
      <w:r w:rsidR="00CD6145">
        <w:rPr>
          <w:rFonts w:asciiTheme="minorHAnsi" w:hAnsiTheme="minorHAnsi"/>
        </w:rPr>
        <w:t>2</w:t>
      </w:r>
      <w:r w:rsidR="00156F8D">
        <w:rPr>
          <w:rFonts w:asciiTheme="minorHAnsi" w:hAnsiTheme="minorHAnsi"/>
        </w:rPr>
        <w:t>1</w:t>
      </w:r>
      <w:r w:rsidRPr="00E24FCC">
        <w:rPr>
          <w:rFonts w:asciiTheme="minorHAnsi" w:hAnsiTheme="minorHAnsi"/>
        </w:rPr>
        <w:t xml:space="preserve"> г</w:t>
      </w:r>
      <w:r w:rsidR="00B333FB">
        <w:rPr>
          <w:rFonts w:asciiTheme="minorHAnsi" w:hAnsiTheme="minorHAnsi"/>
        </w:rPr>
        <w:t>ода</w:t>
      </w:r>
    </w:p>
    <w:p w14:paraId="27341927" w14:textId="4C07D6E4" w:rsidR="00945830" w:rsidRPr="00E24FCC" w:rsidRDefault="00DB792C" w:rsidP="00E24FCC">
      <w:pPr>
        <w:spacing w:after="0" w:line="100" w:lineRule="atLeast"/>
        <w:ind w:firstLine="708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Общество с ограниченной ответственностью « Центр профессионального образования «Развитие»</w:t>
      </w:r>
      <w:r w:rsidR="00426C43" w:rsidRPr="00E24FCC">
        <w:rPr>
          <w:rFonts w:asciiTheme="minorHAnsi" w:hAnsiTheme="minorHAnsi"/>
        </w:rPr>
        <w:t xml:space="preserve"> ООО ЦПО «Развитие»</w:t>
      </w:r>
      <w:r w:rsidRPr="00E24FCC">
        <w:rPr>
          <w:rFonts w:asciiTheme="minorHAnsi" w:hAnsiTheme="minorHAnsi"/>
        </w:rPr>
        <w:t xml:space="preserve">, на основании лицензии на осуществление образовательной деятельности № </w:t>
      </w:r>
      <w:r w:rsidR="00630ECA">
        <w:rPr>
          <w:rFonts w:asciiTheme="minorHAnsi" w:hAnsiTheme="minorHAnsi"/>
        </w:rPr>
        <w:t>7034</w:t>
      </w:r>
      <w:r w:rsidRPr="00E24FCC">
        <w:rPr>
          <w:rFonts w:asciiTheme="minorHAnsi" w:hAnsiTheme="minorHAnsi"/>
        </w:rPr>
        <w:t xml:space="preserve"> от </w:t>
      </w:r>
      <w:r w:rsidR="00630ECA">
        <w:rPr>
          <w:rFonts w:asciiTheme="minorHAnsi" w:hAnsiTheme="minorHAnsi"/>
        </w:rPr>
        <w:t>2</w:t>
      </w:r>
      <w:r w:rsidR="00251E8C" w:rsidRPr="00E24FCC">
        <w:rPr>
          <w:rFonts w:asciiTheme="minorHAnsi" w:hAnsiTheme="minorHAnsi"/>
        </w:rPr>
        <w:t>1</w:t>
      </w:r>
      <w:r w:rsidRPr="00E24FCC">
        <w:rPr>
          <w:rFonts w:asciiTheme="minorHAnsi" w:hAnsiTheme="minorHAnsi"/>
        </w:rPr>
        <w:t xml:space="preserve"> </w:t>
      </w:r>
      <w:r w:rsidR="00630ECA">
        <w:rPr>
          <w:rFonts w:asciiTheme="minorHAnsi" w:hAnsiTheme="minorHAnsi"/>
        </w:rPr>
        <w:t xml:space="preserve">февраля </w:t>
      </w:r>
      <w:r w:rsidRPr="00E24FCC">
        <w:rPr>
          <w:rFonts w:asciiTheme="minorHAnsi" w:hAnsiTheme="minorHAnsi"/>
        </w:rPr>
        <w:t xml:space="preserve"> 20</w:t>
      </w:r>
      <w:r w:rsidR="00630ECA">
        <w:rPr>
          <w:rFonts w:asciiTheme="minorHAnsi" w:hAnsiTheme="minorHAnsi"/>
        </w:rPr>
        <w:t>20</w:t>
      </w:r>
      <w:r w:rsidR="002F67D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г</w:t>
      </w:r>
      <w:r w:rsidR="002F67DC">
        <w:rPr>
          <w:rFonts w:asciiTheme="minorHAnsi" w:hAnsiTheme="minorHAnsi"/>
        </w:rPr>
        <w:t>ода</w:t>
      </w:r>
      <w:r w:rsidRPr="00E24FCC">
        <w:rPr>
          <w:rFonts w:asciiTheme="minorHAnsi" w:hAnsiTheme="minorHAnsi"/>
        </w:rPr>
        <w:t xml:space="preserve">, выданной Региональной службой по надзору и контролю в сфере образования Ростовской области, на срок: бессрочно,  в лице директора Тарасенко Виталия Александровича, действующего на основании Устава зарегистрированного Межрайонной </w:t>
      </w:r>
      <w:r w:rsidR="002F67D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ИФНС Р</w:t>
      </w:r>
      <w:r w:rsidR="002F67DC">
        <w:rPr>
          <w:rFonts w:asciiTheme="minorHAnsi" w:hAnsiTheme="minorHAnsi"/>
        </w:rPr>
        <w:t>оссии</w:t>
      </w:r>
      <w:r w:rsidRPr="00E24FCC">
        <w:rPr>
          <w:rFonts w:asciiTheme="minorHAnsi" w:hAnsiTheme="minorHAnsi"/>
        </w:rPr>
        <w:t xml:space="preserve"> по Ростовской области </w:t>
      </w:r>
      <w:r w:rsidR="00283D81" w:rsidRPr="00E24FCC">
        <w:rPr>
          <w:rFonts w:asciiTheme="minorHAnsi" w:hAnsiTheme="minorHAnsi"/>
        </w:rPr>
        <w:t xml:space="preserve">и Положения об обособленном структурном подразделении «Учебный </w:t>
      </w:r>
      <w:r w:rsidR="00DB4E36" w:rsidRPr="00E24FCC">
        <w:rPr>
          <w:rFonts w:asciiTheme="minorHAnsi" w:hAnsiTheme="minorHAnsi"/>
        </w:rPr>
        <w:t>центр</w:t>
      </w:r>
      <w:r w:rsidR="00283D81" w:rsidRPr="00E24FCC">
        <w:rPr>
          <w:rFonts w:asciiTheme="minorHAnsi" w:hAnsiTheme="minorHAnsi"/>
        </w:rPr>
        <w:t>»</w:t>
      </w:r>
      <w:r w:rsidR="00426C43" w:rsidRPr="00E24FCC">
        <w:rPr>
          <w:rFonts w:asciiTheme="minorHAnsi" w:hAnsiTheme="minorHAnsi"/>
        </w:rPr>
        <w:t>, утвержденным Директором ООО ЦПО «Развитие» от «</w:t>
      </w:r>
      <w:r w:rsidR="00DB4E36" w:rsidRPr="00E24FCC">
        <w:rPr>
          <w:rFonts w:asciiTheme="minorHAnsi" w:hAnsiTheme="minorHAnsi"/>
        </w:rPr>
        <w:t>1</w:t>
      </w:r>
      <w:r w:rsidR="00426C43" w:rsidRPr="00E24FCC">
        <w:rPr>
          <w:rFonts w:asciiTheme="minorHAnsi" w:hAnsiTheme="minorHAnsi"/>
        </w:rPr>
        <w:t>1» января 201</w:t>
      </w:r>
      <w:r w:rsidR="00DB4E36" w:rsidRPr="00E24FCC">
        <w:rPr>
          <w:rFonts w:asciiTheme="minorHAnsi" w:hAnsiTheme="minorHAnsi"/>
        </w:rPr>
        <w:t>7</w:t>
      </w:r>
      <w:r w:rsidR="00426C43" w:rsidRPr="00E24FCC">
        <w:rPr>
          <w:rFonts w:asciiTheme="minorHAnsi" w:hAnsiTheme="minorHAnsi"/>
        </w:rPr>
        <w:t xml:space="preserve"> г.,</w:t>
      </w:r>
      <w:r w:rsidRPr="00E24FCC">
        <w:rPr>
          <w:rFonts w:asciiTheme="minorHAnsi" w:hAnsiTheme="minorHAnsi"/>
        </w:rPr>
        <w:t xml:space="preserve"> в дальнейшем «Исполнитель»</w:t>
      </w:r>
      <w:r w:rsidR="00DB4E36" w:rsidRPr="00E24FCC">
        <w:rPr>
          <w:rFonts w:asciiTheme="minorHAnsi" w:hAnsiTheme="minorHAnsi"/>
        </w:rPr>
        <w:t xml:space="preserve"> / «Центр»</w:t>
      </w:r>
      <w:r w:rsidRPr="00E24FCC">
        <w:rPr>
          <w:rFonts w:asciiTheme="minorHAnsi" w:hAnsiTheme="minorHAnsi"/>
        </w:rPr>
        <w:t xml:space="preserve">, </w:t>
      </w:r>
      <w:r w:rsidR="00034191" w:rsidRPr="00E24FCC">
        <w:rPr>
          <w:rFonts w:asciiTheme="minorHAnsi" w:hAnsiTheme="minorHAnsi"/>
        </w:rPr>
        <w:t xml:space="preserve"> с одной стороны, и </w:t>
      </w:r>
      <w:r w:rsidR="00232F89" w:rsidRPr="00232F89">
        <w:rPr>
          <w:rFonts w:asciiTheme="minorHAnsi" w:hAnsiTheme="minorHAnsi"/>
          <w:b/>
          <w:bCs/>
          <w:highlight w:val="lightGray"/>
        </w:rPr>
        <w:t>____________________________</w:t>
      </w:r>
      <w:r w:rsidR="00E24FCC">
        <w:rPr>
          <w:rFonts w:asciiTheme="minorHAnsi" w:hAnsiTheme="minorHAnsi"/>
        </w:rPr>
        <w:t xml:space="preserve">, </w:t>
      </w:r>
      <w:r w:rsidR="00034191" w:rsidRPr="00E24FCC">
        <w:rPr>
          <w:rFonts w:asciiTheme="minorHAnsi" w:hAnsiTheme="minorHAnsi"/>
          <w:color w:val="000000"/>
        </w:rPr>
        <w:t>именуем</w:t>
      </w:r>
      <w:r w:rsidR="00232F89">
        <w:rPr>
          <w:rFonts w:asciiTheme="minorHAnsi" w:hAnsiTheme="minorHAnsi"/>
          <w:color w:val="000000"/>
        </w:rPr>
        <w:t xml:space="preserve"> (</w:t>
      </w:r>
      <w:proofErr w:type="spellStart"/>
      <w:r w:rsidR="00232F89">
        <w:rPr>
          <w:rFonts w:asciiTheme="minorHAnsi" w:hAnsiTheme="minorHAnsi"/>
          <w:color w:val="000000"/>
        </w:rPr>
        <w:t>ый</w:t>
      </w:r>
      <w:proofErr w:type="spellEnd"/>
      <w:r w:rsidR="00232F89">
        <w:rPr>
          <w:rFonts w:asciiTheme="minorHAnsi" w:hAnsiTheme="minorHAnsi"/>
          <w:color w:val="000000"/>
        </w:rPr>
        <w:t xml:space="preserve">) </w:t>
      </w:r>
      <w:proofErr w:type="spellStart"/>
      <w:r w:rsidR="00E24FCC">
        <w:rPr>
          <w:rFonts w:asciiTheme="minorHAnsi" w:hAnsiTheme="minorHAnsi"/>
          <w:color w:val="000000"/>
        </w:rPr>
        <w:t>ая</w:t>
      </w:r>
      <w:proofErr w:type="spellEnd"/>
      <w:r w:rsidR="00E24FCC">
        <w:rPr>
          <w:rFonts w:asciiTheme="minorHAnsi" w:hAnsiTheme="minorHAnsi"/>
          <w:color w:val="000000"/>
        </w:rPr>
        <w:t xml:space="preserve"> </w:t>
      </w:r>
      <w:r w:rsidR="00034191" w:rsidRPr="00E24FCC">
        <w:rPr>
          <w:rFonts w:asciiTheme="minorHAnsi" w:hAnsiTheme="minorHAnsi"/>
          <w:color w:val="000000"/>
        </w:rPr>
        <w:t xml:space="preserve"> в дальнейшем «Заказчик</w:t>
      </w:r>
      <w:r w:rsidR="00034191" w:rsidRPr="00E24FCC">
        <w:rPr>
          <w:rFonts w:asciiTheme="minorHAnsi" w:hAnsiTheme="minorHAnsi"/>
        </w:rPr>
        <w:t>»,  с другой стороны,  вместе именуемые «Стороны»,  заключили настоящий Договор, о нижеследующем:</w:t>
      </w:r>
    </w:p>
    <w:p w14:paraId="14B5A5E4" w14:textId="77777777" w:rsidR="00E8210D" w:rsidRPr="00E24FCC" w:rsidRDefault="00E8210D" w:rsidP="00784745">
      <w:pPr>
        <w:spacing w:after="0" w:line="100" w:lineRule="atLeast"/>
        <w:jc w:val="both"/>
        <w:rPr>
          <w:rFonts w:asciiTheme="minorHAnsi" w:hAnsiTheme="minorHAnsi"/>
          <w:b/>
          <w:color w:val="000000"/>
        </w:rPr>
      </w:pPr>
    </w:p>
    <w:p w14:paraId="17A9E290" w14:textId="77777777" w:rsidR="00945830" w:rsidRPr="00E24FCC" w:rsidRDefault="00034191">
      <w:pPr>
        <w:pStyle w:val="a9"/>
        <w:numPr>
          <w:ilvl w:val="0"/>
          <w:numId w:val="1"/>
        </w:numPr>
        <w:tabs>
          <w:tab w:val="left" w:pos="4320"/>
        </w:tabs>
        <w:spacing w:after="0" w:line="0" w:lineRule="atLeast"/>
        <w:jc w:val="center"/>
        <w:rPr>
          <w:rFonts w:asciiTheme="minorHAnsi" w:hAnsiTheme="minorHAnsi"/>
          <w:b/>
          <w:sz w:val="22"/>
          <w:szCs w:val="22"/>
        </w:rPr>
      </w:pPr>
      <w:r w:rsidRPr="00E24FCC">
        <w:rPr>
          <w:rFonts w:asciiTheme="minorHAnsi" w:hAnsiTheme="minorHAnsi"/>
          <w:b/>
          <w:color w:val="000000"/>
          <w:sz w:val="22"/>
          <w:szCs w:val="22"/>
        </w:rPr>
        <w:t>Предмет договора</w:t>
      </w:r>
    </w:p>
    <w:p w14:paraId="6B6573C5" w14:textId="77777777" w:rsidR="002C4BA1" w:rsidRPr="00E24FCC" w:rsidRDefault="0007547E" w:rsidP="0007547E">
      <w:pPr>
        <w:pStyle w:val="a9"/>
        <w:tabs>
          <w:tab w:val="left" w:pos="4320"/>
        </w:tabs>
        <w:spacing w:after="0" w:line="0" w:lineRule="atLeast"/>
        <w:ind w:left="0"/>
        <w:rPr>
          <w:rFonts w:asciiTheme="minorHAnsi" w:hAnsiTheme="minorHAnsi"/>
          <w:sz w:val="22"/>
          <w:szCs w:val="22"/>
        </w:rPr>
      </w:pPr>
      <w:proofErr w:type="gramStart"/>
      <w:r w:rsidRPr="00E24FCC">
        <w:rPr>
          <w:rFonts w:asciiTheme="minorHAnsi" w:hAnsiTheme="minorHAnsi"/>
          <w:sz w:val="22"/>
          <w:szCs w:val="22"/>
        </w:rPr>
        <w:t>1.1</w:t>
      </w:r>
      <w:r w:rsidR="00DB792C" w:rsidRPr="00E24FCC">
        <w:rPr>
          <w:rFonts w:asciiTheme="minorHAnsi" w:hAnsiTheme="minorHAnsi"/>
          <w:sz w:val="22"/>
          <w:szCs w:val="22"/>
        </w:rPr>
        <w:t xml:space="preserve">  </w:t>
      </w:r>
      <w:r w:rsidR="00EA713E" w:rsidRPr="00E24FCC">
        <w:rPr>
          <w:rFonts w:asciiTheme="minorHAnsi" w:hAnsiTheme="minorHAnsi"/>
          <w:sz w:val="22"/>
          <w:szCs w:val="22"/>
        </w:rPr>
        <w:t>Заказчик</w:t>
      </w:r>
      <w:proofErr w:type="gramEnd"/>
      <w:r w:rsidR="00EA713E" w:rsidRPr="00E24FCC">
        <w:rPr>
          <w:rFonts w:asciiTheme="minorHAnsi" w:hAnsiTheme="minorHAnsi"/>
          <w:sz w:val="22"/>
          <w:szCs w:val="22"/>
        </w:rPr>
        <w:t xml:space="preserve"> поручает, а </w:t>
      </w:r>
      <w:r w:rsidR="00DB792C" w:rsidRPr="00E24FCC">
        <w:rPr>
          <w:rFonts w:asciiTheme="minorHAnsi" w:hAnsiTheme="minorHAnsi"/>
          <w:sz w:val="22"/>
          <w:szCs w:val="22"/>
        </w:rPr>
        <w:t xml:space="preserve">Исполнитель   обязуется   предоставить   образовательную услугу </w:t>
      </w:r>
      <w:r w:rsidRPr="00E24FCC">
        <w:rPr>
          <w:rFonts w:asciiTheme="minorHAnsi" w:hAnsiTheme="minorHAnsi"/>
          <w:sz w:val="22"/>
          <w:szCs w:val="22"/>
        </w:rPr>
        <w:t>для</w:t>
      </w:r>
      <w:r w:rsidR="00DB792C" w:rsidRPr="00E24FCC">
        <w:rPr>
          <w:rFonts w:asciiTheme="minorHAnsi" w:hAnsiTheme="minorHAnsi"/>
          <w:sz w:val="22"/>
          <w:szCs w:val="22"/>
        </w:rPr>
        <w:t xml:space="preserve">   Заказчик</w:t>
      </w:r>
      <w:r w:rsidRPr="00E24FCC">
        <w:rPr>
          <w:rFonts w:asciiTheme="minorHAnsi" w:hAnsiTheme="minorHAnsi"/>
          <w:sz w:val="22"/>
          <w:szCs w:val="22"/>
        </w:rPr>
        <w:t>а</w:t>
      </w:r>
      <w:r w:rsidR="00DB792C" w:rsidRPr="00E24FCC">
        <w:rPr>
          <w:rFonts w:asciiTheme="minorHAnsi" w:hAnsiTheme="minorHAnsi"/>
          <w:sz w:val="22"/>
          <w:szCs w:val="22"/>
        </w:rPr>
        <w:t xml:space="preserve">  </w:t>
      </w:r>
      <w:r w:rsidRPr="00E24FCC">
        <w:rPr>
          <w:rFonts w:asciiTheme="minorHAnsi" w:hAnsiTheme="minorHAnsi"/>
          <w:sz w:val="22"/>
          <w:szCs w:val="22"/>
        </w:rPr>
        <w:t>или представителя (-ей) (далее - Слушатель) Заказчика, указанный (-</w:t>
      </w:r>
      <w:proofErr w:type="spellStart"/>
      <w:r w:rsidRPr="00E24FCC">
        <w:rPr>
          <w:rFonts w:asciiTheme="minorHAnsi" w:hAnsiTheme="minorHAnsi"/>
          <w:sz w:val="22"/>
          <w:szCs w:val="22"/>
        </w:rPr>
        <w:t>ая</w:t>
      </w:r>
      <w:proofErr w:type="spellEnd"/>
      <w:r w:rsidRPr="00E24FCC">
        <w:rPr>
          <w:rFonts w:asciiTheme="minorHAnsi" w:hAnsiTheme="minorHAnsi"/>
          <w:sz w:val="22"/>
          <w:szCs w:val="22"/>
        </w:rPr>
        <w:t>) в п.1.</w:t>
      </w:r>
      <w:r w:rsidR="002C4BA1" w:rsidRPr="00E24FCC">
        <w:rPr>
          <w:rFonts w:asciiTheme="minorHAnsi" w:hAnsiTheme="minorHAnsi"/>
          <w:sz w:val="22"/>
          <w:szCs w:val="22"/>
        </w:rPr>
        <w:t>3</w:t>
      </w:r>
      <w:r w:rsidRPr="00E24FCC">
        <w:rPr>
          <w:rFonts w:asciiTheme="minorHAnsi" w:hAnsiTheme="minorHAnsi"/>
          <w:sz w:val="22"/>
          <w:szCs w:val="22"/>
        </w:rPr>
        <w:t xml:space="preserve"> Договора</w:t>
      </w:r>
      <w:r w:rsidR="00EA713E" w:rsidRPr="00E24FCC">
        <w:rPr>
          <w:rFonts w:asciiTheme="minorHAnsi" w:hAnsiTheme="minorHAnsi"/>
          <w:sz w:val="22"/>
          <w:szCs w:val="22"/>
        </w:rPr>
        <w:t xml:space="preserve">. </w:t>
      </w:r>
    </w:p>
    <w:p w14:paraId="74022F88" w14:textId="5618180E" w:rsidR="00E24FCC" w:rsidRDefault="002C4BA1" w:rsidP="0007547E">
      <w:pPr>
        <w:pStyle w:val="a9"/>
        <w:tabs>
          <w:tab w:val="left" w:pos="4320"/>
        </w:tabs>
        <w:spacing w:after="0" w:line="0" w:lineRule="atLeast"/>
        <w:ind w:left="0"/>
        <w:rPr>
          <w:rFonts w:asciiTheme="minorHAnsi" w:hAnsiTheme="minorHAnsi"/>
          <w:sz w:val="22"/>
          <w:szCs w:val="22"/>
        </w:rPr>
      </w:pPr>
      <w:proofErr w:type="gramStart"/>
      <w:r w:rsidRPr="00E24FCC">
        <w:rPr>
          <w:rFonts w:asciiTheme="minorHAnsi" w:hAnsiTheme="minorHAnsi"/>
          <w:sz w:val="22"/>
          <w:szCs w:val="22"/>
        </w:rPr>
        <w:t xml:space="preserve">1.2 </w:t>
      </w:r>
      <w:r w:rsidR="004C79C6" w:rsidRPr="00E24FCC">
        <w:rPr>
          <w:rFonts w:asciiTheme="minorHAnsi" w:hAnsiTheme="minorHAnsi"/>
          <w:sz w:val="22"/>
          <w:szCs w:val="22"/>
        </w:rPr>
        <w:t xml:space="preserve"> </w:t>
      </w:r>
      <w:r w:rsidR="00EA713E" w:rsidRPr="00E24FCC">
        <w:rPr>
          <w:rFonts w:asciiTheme="minorHAnsi" w:hAnsiTheme="minorHAnsi"/>
          <w:sz w:val="22"/>
          <w:szCs w:val="22"/>
        </w:rPr>
        <w:t>Заказчик</w:t>
      </w:r>
      <w:proofErr w:type="gramEnd"/>
      <w:r w:rsidR="00DB792C" w:rsidRPr="00E24FCC">
        <w:rPr>
          <w:rFonts w:asciiTheme="minorHAnsi" w:hAnsiTheme="minorHAnsi"/>
          <w:sz w:val="22"/>
          <w:szCs w:val="22"/>
        </w:rPr>
        <w:t xml:space="preserve">  обязуется   оплатить образовательную услугу по предоставлению дополнительн</w:t>
      </w:r>
      <w:r w:rsidR="00E24FCC">
        <w:rPr>
          <w:rFonts w:asciiTheme="minorHAnsi" w:hAnsiTheme="minorHAnsi"/>
          <w:sz w:val="22"/>
          <w:szCs w:val="22"/>
        </w:rPr>
        <w:t>ых</w:t>
      </w:r>
      <w:r w:rsidRPr="00E24FCC">
        <w:rPr>
          <w:rFonts w:asciiTheme="minorHAnsi" w:hAnsiTheme="minorHAnsi"/>
          <w:sz w:val="22"/>
          <w:szCs w:val="22"/>
        </w:rPr>
        <w:t xml:space="preserve"> </w:t>
      </w:r>
      <w:r w:rsidR="00DB792C" w:rsidRPr="00E24FCC">
        <w:rPr>
          <w:rFonts w:asciiTheme="minorHAnsi" w:hAnsiTheme="minorHAnsi"/>
          <w:sz w:val="22"/>
          <w:szCs w:val="22"/>
        </w:rPr>
        <w:t xml:space="preserve"> образовательн</w:t>
      </w:r>
      <w:r w:rsidR="00E24FCC">
        <w:rPr>
          <w:rFonts w:asciiTheme="minorHAnsi" w:hAnsiTheme="minorHAnsi"/>
          <w:sz w:val="22"/>
          <w:szCs w:val="22"/>
        </w:rPr>
        <w:t>ых</w:t>
      </w:r>
      <w:r w:rsidR="00DB792C" w:rsidRPr="00E24FCC">
        <w:rPr>
          <w:rFonts w:asciiTheme="minorHAnsi" w:hAnsiTheme="minorHAnsi"/>
          <w:sz w:val="22"/>
          <w:szCs w:val="22"/>
        </w:rPr>
        <w:t xml:space="preserve"> программ</w:t>
      </w:r>
      <w:r w:rsidR="00B333FB">
        <w:rPr>
          <w:rFonts w:asciiTheme="minorHAnsi" w:hAnsiTheme="minorHAnsi"/>
          <w:sz w:val="22"/>
          <w:szCs w:val="22"/>
        </w:rPr>
        <w:t xml:space="preserve"> </w:t>
      </w:r>
      <w:r w:rsidR="00E24FCC">
        <w:rPr>
          <w:rFonts w:asciiTheme="minorHAnsi" w:hAnsiTheme="minorHAnsi"/>
          <w:sz w:val="22"/>
          <w:szCs w:val="22"/>
        </w:rPr>
        <w:t>:</w:t>
      </w:r>
    </w:p>
    <w:p w14:paraId="6FF77679" w14:textId="77777777" w:rsidR="00B333FB" w:rsidRPr="00B333FB" w:rsidRDefault="00B333FB" w:rsidP="00B333FB">
      <w:pPr>
        <w:shd w:val="clear" w:color="auto" w:fill="FFFFFF"/>
        <w:spacing w:after="0" w:line="240" w:lineRule="auto"/>
        <w:contextualSpacing/>
        <w:rPr>
          <w:rFonts w:asciiTheme="minorHAnsi" w:eastAsia="Times New Roman" w:hAnsiTheme="minorHAnsi" w:cs="Arial"/>
          <w:color w:val="000000"/>
          <w:highlight w:val="lightGray"/>
          <w:lang w:eastAsia="ru-RU"/>
        </w:rPr>
      </w:pPr>
      <w:r w:rsidRPr="00B333FB">
        <w:rPr>
          <w:rFonts w:asciiTheme="minorHAnsi" w:eastAsia="Arial Unicode MS" w:hAnsiTheme="minorHAnsi" w:cs="Arial Unicode MS"/>
          <w:color w:val="000000"/>
          <w:highlight w:val="lightGray"/>
          <w:lang w:eastAsia="ru-RU"/>
        </w:rPr>
        <w:t>Подготовка организаторов вне аудитории пункта проведения ГИА-9</w:t>
      </w:r>
    </w:p>
    <w:p w14:paraId="0388F2AD" w14:textId="77777777" w:rsidR="00B333FB" w:rsidRPr="00B333FB" w:rsidRDefault="00B333FB" w:rsidP="00B333FB">
      <w:pPr>
        <w:shd w:val="clear" w:color="auto" w:fill="FFFFFF"/>
        <w:spacing w:after="0" w:line="240" w:lineRule="auto"/>
        <w:contextualSpacing/>
        <w:rPr>
          <w:rFonts w:asciiTheme="minorHAnsi" w:eastAsia="Times New Roman" w:hAnsiTheme="minorHAnsi" w:cs="Arial"/>
          <w:color w:val="000000"/>
          <w:highlight w:val="lightGray"/>
          <w:lang w:eastAsia="ru-RU"/>
        </w:rPr>
      </w:pPr>
      <w:r w:rsidRPr="00B333FB">
        <w:rPr>
          <w:rFonts w:asciiTheme="minorHAnsi" w:eastAsia="Arial Unicode MS" w:hAnsiTheme="minorHAnsi" w:cs="Arial Unicode MS"/>
          <w:color w:val="000000"/>
          <w:highlight w:val="lightGray"/>
          <w:lang w:eastAsia="ru-RU"/>
        </w:rPr>
        <w:t>Подготовка организаторов в аудитории пункта проведения ГИА-9</w:t>
      </w:r>
    </w:p>
    <w:p w14:paraId="37D28DEC" w14:textId="77777777" w:rsidR="00B333FB" w:rsidRPr="00B333FB" w:rsidRDefault="00B333FB" w:rsidP="00B333FB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Theme="minorHAnsi" w:eastAsia="Times New Roman" w:hAnsiTheme="minorHAnsi" w:cs="Arial"/>
          <w:color w:val="000000"/>
          <w:highlight w:val="lightGray"/>
          <w:lang w:eastAsia="ru-RU"/>
        </w:rPr>
      </w:pPr>
      <w:r w:rsidRPr="00B333FB">
        <w:rPr>
          <w:rFonts w:asciiTheme="minorHAnsi" w:eastAsia="Times New Roman" w:hAnsiTheme="minorHAnsi" w:cs="Arial"/>
          <w:color w:val="000000"/>
          <w:highlight w:val="lightGray"/>
          <w:lang w:eastAsia="ru-RU"/>
        </w:rPr>
        <w:t>П</w:t>
      </w:r>
      <w:r w:rsidRPr="00B333FB">
        <w:rPr>
          <w:rFonts w:asciiTheme="minorHAnsi" w:eastAsia="Arial Unicode MS" w:hAnsiTheme="minorHAnsi" w:cs="Arial Unicode MS"/>
          <w:color w:val="000000"/>
          <w:highlight w:val="lightGray"/>
          <w:lang w:eastAsia="ru-RU"/>
        </w:rPr>
        <w:t>одготовка руководителей пунктов проведения ГИА-9</w:t>
      </w:r>
    </w:p>
    <w:p w14:paraId="239B5D9E" w14:textId="77777777" w:rsidR="00B333FB" w:rsidRPr="00B333FB" w:rsidRDefault="00B333FB" w:rsidP="00B333FB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Theme="minorHAnsi" w:eastAsia="Times New Roman" w:hAnsiTheme="minorHAnsi" w:cs="Arial"/>
          <w:color w:val="000000"/>
          <w:highlight w:val="lightGray"/>
          <w:lang w:eastAsia="ru-RU"/>
        </w:rPr>
      </w:pPr>
      <w:r w:rsidRPr="00B333FB">
        <w:rPr>
          <w:rFonts w:asciiTheme="minorHAnsi" w:eastAsia="Times New Roman" w:hAnsiTheme="minorHAnsi" w:cs="Arial"/>
          <w:color w:val="000000"/>
          <w:highlight w:val="lightGray"/>
          <w:lang w:eastAsia="ru-RU"/>
        </w:rPr>
        <w:t xml:space="preserve">Подготовка членов государственной экзаменационной комиссии для проведения ГИА-9 </w:t>
      </w:r>
    </w:p>
    <w:p w14:paraId="6E12D0F4" w14:textId="1F8198CE" w:rsidR="00B333FB" w:rsidRPr="00B333FB" w:rsidRDefault="00B333FB" w:rsidP="00B333FB">
      <w:pPr>
        <w:shd w:val="clear" w:color="auto" w:fill="FFFFFF"/>
        <w:spacing w:after="0" w:line="240" w:lineRule="auto"/>
        <w:contextualSpacing/>
        <w:rPr>
          <w:rFonts w:asciiTheme="minorHAnsi" w:eastAsia="Times New Roman" w:hAnsiTheme="minorHAnsi" w:cs="Arial"/>
          <w:color w:val="000000"/>
          <w:highlight w:val="lightGray"/>
          <w:lang w:eastAsia="ru-RU"/>
        </w:rPr>
      </w:pPr>
      <w:r w:rsidRPr="00B333FB">
        <w:rPr>
          <w:rFonts w:asciiTheme="minorHAnsi" w:eastAsia="Arial Unicode MS" w:hAnsiTheme="minorHAnsi" w:cs="Arial Unicode MS"/>
          <w:color w:val="000000"/>
          <w:highlight w:val="lightGray"/>
          <w:lang w:eastAsia="ru-RU"/>
        </w:rPr>
        <w:t>Подготовка организаторов в аудитории пункта проведения ГИА-11</w:t>
      </w:r>
    </w:p>
    <w:p w14:paraId="62E7032B" w14:textId="77777777" w:rsidR="00B333FB" w:rsidRPr="00B333FB" w:rsidRDefault="00B333FB" w:rsidP="00B333FB">
      <w:pPr>
        <w:shd w:val="clear" w:color="auto" w:fill="FFFFFF"/>
        <w:spacing w:after="0" w:line="240" w:lineRule="auto"/>
        <w:contextualSpacing/>
        <w:rPr>
          <w:rFonts w:asciiTheme="minorHAnsi" w:eastAsia="Times New Roman" w:hAnsiTheme="minorHAnsi" w:cs="Arial"/>
          <w:color w:val="000000"/>
          <w:highlight w:val="lightGray"/>
          <w:lang w:eastAsia="ru-RU"/>
        </w:rPr>
      </w:pPr>
      <w:r w:rsidRPr="00B333FB">
        <w:rPr>
          <w:rFonts w:asciiTheme="minorHAnsi" w:eastAsia="Arial Unicode MS" w:hAnsiTheme="minorHAnsi" w:cs="Arial Unicode MS"/>
          <w:color w:val="000000"/>
          <w:highlight w:val="lightGray"/>
          <w:lang w:eastAsia="ru-RU"/>
        </w:rPr>
        <w:t>Подготовка организаторов вне аудитории пункта проведения ГИА-11</w:t>
      </w:r>
    </w:p>
    <w:p w14:paraId="5371836D" w14:textId="77777777" w:rsidR="00B333FB" w:rsidRPr="00B333FB" w:rsidRDefault="00B333FB" w:rsidP="00B333FB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Theme="minorHAnsi" w:eastAsia="Times New Roman" w:hAnsiTheme="minorHAnsi" w:cs="Arial"/>
          <w:color w:val="000000"/>
          <w:highlight w:val="lightGray"/>
          <w:lang w:eastAsia="ru-RU"/>
        </w:rPr>
      </w:pPr>
      <w:r w:rsidRPr="00B333FB">
        <w:rPr>
          <w:rFonts w:asciiTheme="minorHAnsi" w:eastAsia="Times New Roman" w:hAnsiTheme="minorHAnsi" w:cs="Arial"/>
          <w:color w:val="000000"/>
          <w:highlight w:val="lightGray"/>
          <w:lang w:eastAsia="ru-RU"/>
        </w:rPr>
        <w:t>Подготовка руководителей пунктов проведения ГИА-11</w:t>
      </w:r>
    </w:p>
    <w:p w14:paraId="44CBE1A3" w14:textId="77777777" w:rsidR="00B333FB" w:rsidRPr="00B333FB" w:rsidRDefault="00B333FB" w:rsidP="00B333FB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Theme="minorHAnsi" w:eastAsia="Times New Roman" w:hAnsiTheme="minorHAnsi" w:cs="Arial"/>
          <w:color w:val="000000"/>
          <w:highlight w:val="lightGray"/>
          <w:lang w:eastAsia="ru-RU"/>
        </w:rPr>
      </w:pPr>
      <w:r w:rsidRPr="00B333FB">
        <w:rPr>
          <w:rFonts w:asciiTheme="minorHAnsi" w:eastAsia="Arial Unicode MS" w:hAnsiTheme="minorHAnsi" w:cs="Arial Unicode MS"/>
          <w:color w:val="000000"/>
          <w:highlight w:val="lightGray"/>
          <w:lang w:eastAsia="ru-RU"/>
        </w:rPr>
        <w:t>Подготовка технических специалистов пунктов проведения ГИА-11</w:t>
      </w:r>
    </w:p>
    <w:p w14:paraId="5C9BF96A" w14:textId="77777777" w:rsidR="00B333FB" w:rsidRPr="00B333FB" w:rsidRDefault="00B333FB" w:rsidP="00B333FB">
      <w:pPr>
        <w:shd w:val="clear" w:color="auto" w:fill="FFFFFF"/>
        <w:spacing w:after="0" w:line="240" w:lineRule="auto"/>
        <w:contextualSpacing/>
        <w:rPr>
          <w:rFonts w:asciiTheme="minorHAnsi" w:eastAsia="Times New Roman" w:hAnsiTheme="minorHAnsi" w:cs="Arial"/>
          <w:color w:val="000000"/>
          <w:lang w:eastAsia="ru-RU"/>
        </w:rPr>
      </w:pPr>
      <w:r w:rsidRPr="00B333FB">
        <w:rPr>
          <w:rFonts w:asciiTheme="minorHAnsi" w:eastAsia="Arial Unicode MS" w:hAnsiTheme="minorHAnsi" w:cs="Arial Unicode MS"/>
          <w:color w:val="000000"/>
          <w:highlight w:val="lightGray"/>
          <w:lang w:eastAsia="ru-RU"/>
        </w:rPr>
        <w:t>Подготовка членов государственной экзаменационной комиссии для проведения ГИА-11</w:t>
      </w:r>
    </w:p>
    <w:p w14:paraId="79683C2C" w14:textId="755FC6A5" w:rsidR="00B333FB" w:rsidRPr="00B333FB" w:rsidRDefault="00034191" w:rsidP="00B333FB">
      <w:pPr>
        <w:pStyle w:val="a9"/>
        <w:tabs>
          <w:tab w:val="left" w:pos="4320"/>
        </w:tabs>
        <w:spacing w:after="0" w:line="0" w:lineRule="atLeast"/>
        <w:ind w:left="0"/>
        <w:rPr>
          <w:rFonts w:asciiTheme="minorHAnsi" w:hAnsiTheme="minorHAnsi"/>
          <w:b/>
          <w:bCs/>
        </w:rPr>
      </w:pPr>
      <w:r w:rsidRPr="00B333FB">
        <w:rPr>
          <w:rFonts w:asciiTheme="minorHAnsi" w:hAnsiTheme="minorHAnsi"/>
          <w:b/>
          <w:bCs/>
        </w:rPr>
        <w:t xml:space="preserve">в </w:t>
      </w:r>
      <w:proofErr w:type="gramStart"/>
      <w:r w:rsidRPr="00B333FB">
        <w:rPr>
          <w:rFonts w:asciiTheme="minorHAnsi" w:hAnsiTheme="minorHAnsi"/>
          <w:b/>
          <w:bCs/>
        </w:rPr>
        <w:t>объеме</w:t>
      </w:r>
      <w:r w:rsidR="00E24FCC" w:rsidRPr="00B333FB">
        <w:rPr>
          <w:rFonts w:asciiTheme="minorHAnsi" w:hAnsiTheme="minorHAnsi"/>
          <w:b/>
          <w:bCs/>
        </w:rPr>
        <w:t xml:space="preserve"> </w:t>
      </w:r>
      <w:r w:rsidR="002F67DC" w:rsidRPr="00B333FB">
        <w:rPr>
          <w:rFonts w:asciiTheme="minorHAnsi" w:hAnsiTheme="minorHAnsi"/>
          <w:b/>
          <w:bCs/>
        </w:rPr>
        <w:t xml:space="preserve"> 18</w:t>
      </w:r>
      <w:proofErr w:type="gramEnd"/>
      <w:r w:rsidR="002F67DC" w:rsidRPr="00B333FB">
        <w:rPr>
          <w:rFonts w:asciiTheme="minorHAnsi" w:hAnsiTheme="minorHAnsi"/>
          <w:b/>
          <w:bCs/>
        </w:rPr>
        <w:t xml:space="preserve"> </w:t>
      </w:r>
      <w:r w:rsidRPr="00B333FB">
        <w:rPr>
          <w:rFonts w:asciiTheme="minorHAnsi" w:hAnsiTheme="minorHAnsi"/>
          <w:b/>
          <w:bCs/>
        </w:rPr>
        <w:t>академических часов</w:t>
      </w:r>
      <w:r w:rsidR="002C4BA1" w:rsidRPr="00B333FB">
        <w:rPr>
          <w:rFonts w:asciiTheme="minorHAnsi" w:hAnsiTheme="minorHAnsi"/>
          <w:b/>
          <w:bCs/>
        </w:rPr>
        <w:t xml:space="preserve">. </w:t>
      </w:r>
    </w:p>
    <w:p w14:paraId="4B59BC62" w14:textId="5517496A" w:rsidR="00EE50E9" w:rsidRPr="00B333FB" w:rsidRDefault="002C4BA1" w:rsidP="00B333FB">
      <w:pPr>
        <w:pStyle w:val="a9"/>
        <w:tabs>
          <w:tab w:val="left" w:pos="4320"/>
        </w:tabs>
        <w:spacing w:after="0" w:line="0" w:lineRule="atLeast"/>
        <w:ind w:left="0"/>
        <w:rPr>
          <w:rFonts w:asciiTheme="minorHAnsi" w:hAnsiTheme="minorHAnsi"/>
          <w:b/>
          <w:bCs/>
        </w:rPr>
      </w:pPr>
      <w:r w:rsidRPr="00E24FCC">
        <w:rPr>
          <w:rFonts w:asciiTheme="minorHAnsi" w:hAnsiTheme="minorHAnsi"/>
        </w:rPr>
        <w:t>Сроки обучения:</w:t>
      </w:r>
      <w:r w:rsidR="00034191" w:rsidRPr="00E24FCC">
        <w:rPr>
          <w:rFonts w:asciiTheme="minorHAnsi" w:hAnsiTheme="minorHAnsi"/>
        </w:rPr>
        <w:t xml:space="preserve"> </w:t>
      </w:r>
      <w:r w:rsidR="00034191" w:rsidRPr="00B333FB">
        <w:rPr>
          <w:rFonts w:asciiTheme="minorHAnsi" w:hAnsiTheme="minorHAnsi"/>
          <w:b/>
          <w:bCs/>
        </w:rPr>
        <w:t>с «</w:t>
      </w:r>
      <w:r w:rsidR="00232F89" w:rsidRPr="00B333FB">
        <w:rPr>
          <w:rFonts w:asciiTheme="minorHAnsi" w:hAnsiTheme="minorHAnsi"/>
          <w:b/>
          <w:bCs/>
        </w:rPr>
        <w:t>____</w:t>
      </w:r>
      <w:r w:rsidR="00034191" w:rsidRPr="00B333FB">
        <w:rPr>
          <w:rFonts w:asciiTheme="minorHAnsi" w:hAnsiTheme="minorHAnsi"/>
          <w:b/>
          <w:bCs/>
        </w:rPr>
        <w:t>»</w:t>
      </w:r>
      <w:r w:rsidR="00232F89" w:rsidRPr="00B333FB">
        <w:rPr>
          <w:rFonts w:asciiTheme="minorHAnsi" w:hAnsiTheme="minorHAnsi"/>
          <w:b/>
          <w:bCs/>
        </w:rPr>
        <w:t xml:space="preserve"> ________</w:t>
      </w:r>
      <w:r w:rsidR="00EB0C6E" w:rsidRPr="00B333FB">
        <w:rPr>
          <w:rFonts w:asciiTheme="minorHAnsi" w:hAnsiTheme="minorHAnsi"/>
          <w:b/>
          <w:bCs/>
        </w:rPr>
        <w:t xml:space="preserve"> </w:t>
      </w:r>
      <w:r w:rsidR="00034191" w:rsidRPr="00B333FB">
        <w:rPr>
          <w:rFonts w:asciiTheme="minorHAnsi" w:hAnsiTheme="minorHAnsi"/>
          <w:b/>
          <w:bCs/>
        </w:rPr>
        <w:t>20</w:t>
      </w:r>
      <w:r w:rsidR="00EB0C6E" w:rsidRPr="00B333FB">
        <w:rPr>
          <w:rFonts w:asciiTheme="minorHAnsi" w:hAnsiTheme="minorHAnsi"/>
          <w:b/>
          <w:bCs/>
        </w:rPr>
        <w:t>2</w:t>
      </w:r>
      <w:r w:rsidR="00156F8D" w:rsidRPr="00B333FB">
        <w:rPr>
          <w:rFonts w:asciiTheme="minorHAnsi" w:hAnsiTheme="minorHAnsi"/>
          <w:b/>
          <w:bCs/>
        </w:rPr>
        <w:t>1</w:t>
      </w:r>
      <w:r w:rsidR="00EB0C6E" w:rsidRPr="00B333FB">
        <w:rPr>
          <w:rFonts w:asciiTheme="minorHAnsi" w:hAnsiTheme="minorHAnsi"/>
          <w:b/>
          <w:bCs/>
        </w:rPr>
        <w:t xml:space="preserve"> </w:t>
      </w:r>
      <w:r w:rsidR="00034191" w:rsidRPr="00B333FB">
        <w:rPr>
          <w:rFonts w:asciiTheme="minorHAnsi" w:hAnsiTheme="minorHAnsi"/>
          <w:b/>
          <w:bCs/>
        </w:rPr>
        <w:t>г. по «</w:t>
      </w:r>
      <w:r w:rsidR="00232F89" w:rsidRPr="00B333FB">
        <w:rPr>
          <w:rFonts w:asciiTheme="minorHAnsi" w:hAnsiTheme="minorHAnsi"/>
          <w:b/>
          <w:bCs/>
        </w:rPr>
        <w:t>___</w:t>
      </w:r>
      <w:r w:rsidR="00034191" w:rsidRPr="00B333FB">
        <w:rPr>
          <w:rFonts w:asciiTheme="minorHAnsi" w:hAnsiTheme="minorHAnsi"/>
          <w:b/>
          <w:bCs/>
        </w:rPr>
        <w:t>»</w:t>
      </w:r>
      <w:r w:rsidR="00EB0C6E" w:rsidRPr="00B333FB">
        <w:rPr>
          <w:rFonts w:asciiTheme="minorHAnsi" w:hAnsiTheme="minorHAnsi"/>
          <w:b/>
          <w:bCs/>
        </w:rPr>
        <w:t xml:space="preserve"> </w:t>
      </w:r>
      <w:r w:rsidR="00232F89" w:rsidRPr="00B333FB">
        <w:rPr>
          <w:rFonts w:asciiTheme="minorHAnsi" w:hAnsiTheme="minorHAnsi"/>
          <w:b/>
          <w:bCs/>
        </w:rPr>
        <w:t>__</w:t>
      </w:r>
      <w:r w:rsidR="002F67DC" w:rsidRPr="00B333FB">
        <w:rPr>
          <w:rFonts w:asciiTheme="minorHAnsi" w:hAnsiTheme="minorHAnsi"/>
          <w:b/>
          <w:bCs/>
        </w:rPr>
        <w:t>____</w:t>
      </w:r>
      <w:r w:rsidR="00232F89" w:rsidRPr="00B333FB">
        <w:rPr>
          <w:rFonts w:asciiTheme="minorHAnsi" w:hAnsiTheme="minorHAnsi"/>
          <w:b/>
          <w:bCs/>
        </w:rPr>
        <w:t>____</w:t>
      </w:r>
      <w:proofErr w:type="gramStart"/>
      <w:r w:rsidR="00232F89" w:rsidRPr="00B333FB">
        <w:rPr>
          <w:rFonts w:asciiTheme="minorHAnsi" w:hAnsiTheme="minorHAnsi"/>
          <w:b/>
          <w:bCs/>
        </w:rPr>
        <w:t>_</w:t>
      </w:r>
      <w:r w:rsidR="00EB0C6E" w:rsidRPr="00B333FB">
        <w:rPr>
          <w:rFonts w:asciiTheme="minorHAnsi" w:hAnsiTheme="minorHAnsi"/>
          <w:b/>
          <w:bCs/>
        </w:rPr>
        <w:t xml:space="preserve"> </w:t>
      </w:r>
      <w:r w:rsidR="00034191" w:rsidRPr="00B333FB">
        <w:rPr>
          <w:rFonts w:asciiTheme="minorHAnsi" w:hAnsiTheme="minorHAnsi"/>
          <w:b/>
          <w:bCs/>
        </w:rPr>
        <w:t xml:space="preserve"> 20</w:t>
      </w:r>
      <w:r w:rsidR="00EB0C6E" w:rsidRPr="00B333FB">
        <w:rPr>
          <w:rFonts w:asciiTheme="minorHAnsi" w:hAnsiTheme="minorHAnsi"/>
          <w:b/>
          <w:bCs/>
        </w:rPr>
        <w:t>2</w:t>
      </w:r>
      <w:r w:rsidR="00156F8D" w:rsidRPr="00B333FB">
        <w:rPr>
          <w:rFonts w:asciiTheme="minorHAnsi" w:hAnsiTheme="minorHAnsi"/>
          <w:b/>
          <w:bCs/>
        </w:rPr>
        <w:t>1</w:t>
      </w:r>
      <w:proofErr w:type="gramEnd"/>
      <w:r w:rsidR="00EB0C6E" w:rsidRPr="00B333FB">
        <w:rPr>
          <w:rFonts w:asciiTheme="minorHAnsi" w:hAnsiTheme="minorHAnsi"/>
          <w:b/>
          <w:bCs/>
        </w:rPr>
        <w:t xml:space="preserve"> </w:t>
      </w:r>
      <w:r w:rsidR="00034191" w:rsidRPr="00B333FB">
        <w:rPr>
          <w:rFonts w:asciiTheme="minorHAnsi" w:hAnsiTheme="minorHAnsi"/>
          <w:b/>
          <w:bCs/>
        </w:rPr>
        <w:t>г.</w:t>
      </w:r>
      <w:r w:rsidR="00784745" w:rsidRPr="00B333FB">
        <w:rPr>
          <w:rFonts w:asciiTheme="minorHAnsi" w:hAnsiTheme="minorHAnsi"/>
          <w:b/>
          <w:bCs/>
        </w:rPr>
        <w:t xml:space="preserve"> </w:t>
      </w:r>
    </w:p>
    <w:p w14:paraId="4C9CE4F3" w14:textId="0813E81D" w:rsidR="00945830" w:rsidRPr="00E24FCC" w:rsidRDefault="00784745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Форма обучения</w:t>
      </w:r>
      <w:r w:rsidR="00EE50E9" w:rsidRPr="00E24FCC">
        <w:rPr>
          <w:rFonts w:asciiTheme="minorHAnsi" w:hAnsiTheme="minorHAnsi"/>
        </w:rPr>
        <w:t>:</w:t>
      </w:r>
      <w:r w:rsidR="00E63D5F" w:rsidRPr="00E24FCC">
        <w:rPr>
          <w:rFonts w:asciiTheme="minorHAnsi" w:hAnsiTheme="minorHAnsi"/>
        </w:rPr>
        <w:t xml:space="preserve"> </w:t>
      </w:r>
      <w:proofErr w:type="gramStart"/>
      <w:r w:rsidR="00857727" w:rsidRPr="00EB0C6E">
        <w:rPr>
          <w:rFonts w:asciiTheme="minorHAnsi" w:hAnsiTheme="minorHAnsi"/>
          <w:b/>
          <w:bCs/>
        </w:rPr>
        <w:t>заочная  с</w:t>
      </w:r>
      <w:proofErr w:type="gramEnd"/>
      <w:r w:rsidR="00857727" w:rsidRPr="00EB0C6E">
        <w:rPr>
          <w:rFonts w:asciiTheme="minorHAnsi" w:hAnsiTheme="minorHAnsi"/>
          <w:b/>
          <w:bCs/>
        </w:rPr>
        <w:t xml:space="preserve"> применением дистанционных образовательных технологий</w:t>
      </w:r>
      <w:r w:rsidR="00E63D5F" w:rsidRPr="00EB0C6E">
        <w:rPr>
          <w:rFonts w:asciiTheme="minorHAnsi" w:hAnsiTheme="minorHAnsi"/>
          <w:b/>
          <w:bCs/>
        </w:rPr>
        <w:t>.</w:t>
      </w:r>
    </w:p>
    <w:p w14:paraId="3A0826F4" w14:textId="3C263487" w:rsidR="00E63D5F" w:rsidRPr="00E24FCC" w:rsidRDefault="00E63D5F">
      <w:pPr>
        <w:pStyle w:val="13"/>
        <w:jc w:val="both"/>
        <w:rPr>
          <w:rFonts w:asciiTheme="minorHAnsi" w:hAnsiTheme="minorHAnsi"/>
          <w:b/>
        </w:rPr>
      </w:pPr>
      <w:r w:rsidRPr="00E24FCC">
        <w:rPr>
          <w:rFonts w:asciiTheme="minorHAnsi" w:hAnsiTheme="minorHAnsi"/>
        </w:rPr>
        <w:t xml:space="preserve">                                  </w:t>
      </w:r>
      <w:r w:rsidR="00D42C96" w:rsidRPr="00E24FCC">
        <w:rPr>
          <w:rFonts w:asciiTheme="minorHAnsi" w:hAnsiTheme="minorHAnsi"/>
        </w:rPr>
        <w:t xml:space="preserve">                                                                                   </w:t>
      </w:r>
      <w:r w:rsidRPr="00E24FCC">
        <w:rPr>
          <w:rFonts w:asciiTheme="minorHAnsi" w:hAnsiTheme="minorHAnsi"/>
        </w:rPr>
        <w:t xml:space="preserve">    </w:t>
      </w:r>
    </w:p>
    <w:p w14:paraId="3ED588C8" w14:textId="220CB37D" w:rsidR="00945830" w:rsidRPr="00E24FCC" w:rsidRDefault="00034191" w:rsidP="00EB0C6E">
      <w:pPr>
        <w:pStyle w:val="13"/>
        <w:jc w:val="both"/>
        <w:rPr>
          <w:rFonts w:asciiTheme="minorHAnsi" w:hAnsiTheme="minorHAnsi"/>
          <w:b/>
        </w:rPr>
      </w:pPr>
      <w:r w:rsidRPr="00E24FCC">
        <w:rPr>
          <w:rFonts w:asciiTheme="minorHAnsi" w:hAnsiTheme="minorHAnsi"/>
        </w:rPr>
        <w:t>1.</w:t>
      </w:r>
      <w:r w:rsidR="00DC7675" w:rsidRPr="00E24FCC">
        <w:rPr>
          <w:rFonts w:asciiTheme="minorHAnsi" w:hAnsiTheme="minorHAnsi"/>
        </w:rPr>
        <w:t>3</w:t>
      </w:r>
      <w:r w:rsidR="004C79C6" w:rsidRPr="00E24FCC">
        <w:rPr>
          <w:rFonts w:asciiTheme="minorHAnsi" w:hAnsiTheme="minorHAnsi"/>
        </w:rPr>
        <w:t xml:space="preserve">  </w:t>
      </w:r>
      <w:r w:rsidRPr="00E24FCC">
        <w:rPr>
          <w:rFonts w:asciiTheme="minorHAnsi" w:hAnsiTheme="minorHAnsi"/>
        </w:rPr>
        <w:t>От</w:t>
      </w:r>
      <w:r w:rsidR="00857727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Заказчика</w:t>
      </w:r>
      <w:r w:rsidR="00857727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на</w:t>
      </w:r>
      <w:r w:rsidR="00857727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обучение</w:t>
      </w:r>
      <w:r w:rsidR="00857727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направляются</w:t>
      </w:r>
      <w:r w:rsidR="00EB0C6E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 xml:space="preserve"> </w:t>
      </w:r>
      <w:r w:rsidR="00232F89" w:rsidRPr="00232F89">
        <w:rPr>
          <w:rFonts w:asciiTheme="minorHAnsi" w:hAnsiTheme="minorHAnsi"/>
          <w:b/>
          <w:bCs/>
          <w:highlight w:val="lightGray"/>
        </w:rPr>
        <w:t>____________________________________________</w:t>
      </w:r>
      <w:r w:rsidR="002F67DC">
        <w:rPr>
          <w:rFonts w:asciiTheme="minorHAnsi" w:hAnsiTheme="minorHAnsi"/>
          <w:b/>
          <w:bCs/>
          <w:highlight w:val="lightGray"/>
        </w:rPr>
        <w:t>__</w:t>
      </w:r>
      <w:r w:rsidR="00232F89" w:rsidRPr="00232F89">
        <w:rPr>
          <w:rFonts w:asciiTheme="minorHAnsi" w:hAnsiTheme="minorHAnsi"/>
          <w:b/>
          <w:bCs/>
          <w:highlight w:val="lightGray"/>
        </w:rPr>
        <w:t>_________</w:t>
      </w:r>
      <w:r w:rsidR="00EB0C6E" w:rsidRPr="00E24FCC">
        <w:rPr>
          <w:rFonts w:asciiTheme="minorHAnsi" w:hAnsiTheme="minorHAnsi"/>
        </w:rPr>
        <w:t xml:space="preserve"> </w:t>
      </w:r>
      <w:r w:rsidR="00D42C96" w:rsidRPr="00E24FCC">
        <w:rPr>
          <w:rFonts w:asciiTheme="minorHAnsi" w:hAnsiTheme="minorHAnsi"/>
          <w:b/>
          <w:i/>
        </w:rPr>
        <w:t xml:space="preserve">                                                    </w:t>
      </w:r>
    </w:p>
    <w:p w14:paraId="20ED2C56" w14:textId="77777777" w:rsidR="00A82416" w:rsidRPr="00E24FCC" w:rsidRDefault="00DC7675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1.4 </w:t>
      </w:r>
      <w:r w:rsidR="004C79C6" w:rsidRPr="00E24FCC">
        <w:rPr>
          <w:rFonts w:asciiTheme="minorHAnsi" w:hAnsiTheme="minorHAnsi"/>
        </w:rPr>
        <w:t xml:space="preserve">  </w:t>
      </w:r>
      <w:r w:rsidRPr="00E24FCC">
        <w:rPr>
          <w:rFonts w:asciiTheme="minorHAnsi" w:hAnsiTheme="minorHAnsi"/>
        </w:rPr>
        <w:t>Если от Заказчика на обучение направляется группа Слушателей, Заказчик в праве в п. 1.3 сделать ссылку на приложение к договору или спецификацию к договору, в котором(-ой) указывает: ФИО слушателя, наименование программы, количество академических часов,</w:t>
      </w:r>
      <w:r w:rsidR="00A82416" w:rsidRPr="00E24FCC">
        <w:rPr>
          <w:rFonts w:asciiTheme="minorHAnsi" w:hAnsiTheme="minorHAnsi"/>
        </w:rPr>
        <w:t xml:space="preserve"> стоимость.</w:t>
      </w:r>
    </w:p>
    <w:p w14:paraId="45CAA440" w14:textId="77777777" w:rsidR="00945830" w:rsidRPr="00E24FCC" w:rsidRDefault="00A82416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1.5 </w:t>
      </w:r>
      <w:r w:rsidR="004C79C6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 xml:space="preserve">Личная карточка слушателя </w:t>
      </w:r>
      <w:r w:rsidR="002026AC" w:rsidRPr="00E24FCC">
        <w:rPr>
          <w:rFonts w:asciiTheme="minorHAnsi" w:hAnsiTheme="minorHAnsi"/>
        </w:rPr>
        <w:t xml:space="preserve">является </w:t>
      </w:r>
      <w:r w:rsidR="006E7131" w:rsidRPr="00E24FCC">
        <w:rPr>
          <w:rFonts w:asciiTheme="minorHAnsi" w:hAnsiTheme="minorHAnsi"/>
        </w:rPr>
        <w:t>приложением к настоящему</w:t>
      </w:r>
      <w:r w:rsidR="002026AC" w:rsidRPr="00E24FCC">
        <w:rPr>
          <w:rFonts w:asciiTheme="minorHAnsi" w:hAnsiTheme="minorHAnsi"/>
        </w:rPr>
        <w:t xml:space="preserve"> договор</w:t>
      </w:r>
      <w:r w:rsidR="006E7131" w:rsidRPr="00E24FCC">
        <w:rPr>
          <w:rFonts w:asciiTheme="minorHAnsi" w:hAnsiTheme="minorHAnsi"/>
        </w:rPr>
        <w:t>у</w:t>
      </w:r>
      <w:r w:rsidR="002026AC" w:rsidRPr="00E24FCC">
        <w:rPr>
          <w:rFonts w:asciiTheme="minorHAnsi" w:hAnsiTheme="minorHAnsi"/>
        </w:rPr>
        <w:t xml:space="preserve">, </w:t>
      </w:r>
      <w:r w:rsidRPr="00E24FCC">
        <w:rPr>
          <w:rFonts w:asciiTheme="minorHAnsi" w:hAnsiTheme="minorHAnsi"/>
        </w:rPr>
        <w:t>заполняется</w:t>
      </w:r>
      <w:r w:rsidR="004C79C6" w:rsidRPr="00E24FCC">
        <w:rPr>
          <w:rFonts w:asciiTheme="minorHAnsi" w:hAnsiTheme="minorHAnsi"/>
        </w:rPr>
        <w:t xml:space="preserve"> каждым </w:t>
      </w:r>
      <w:r w:rsidRPr="00E24FCC">
        <w:rPr>
          <w:rFonts w:asciiTheme="minorHAnsi" w:hAnsiTheme="minorHAnsi"/>
        </w:rPr>
        <w:t xml:space="preserve"> </w:t>
      </w:r>
      <w:r w:rsidR="004C79C6" w:rsidRPr="00E24FCC">
        <w:rPr>
          <w:rFonts w:asciiTheme="minorHAnsi" w:hAnsiTheme="minorHAnsi"/>
        </w:rPr>
        <w:t>Слушателем лично, после ознакомления и согласия с условиями</w:t>
      </w:r>
      <w:r w:rsidR="00107ACA" w:rsidRPr="00E24FCC">
        <w:rPr>
          <w:rFonts w:asciiTheme="minorHAnsi" w:hAnsiTheme="minorHAnsi"/>
        </w:rPr>
        <w:t xml:space="preserve"> заключаемого</w:t>
      </w:r>
      <w:r w:rsidR="004C79C6" w:rsidRPr="00E24FCC">
        <w:rPr>
          <w:rFonts w:asciiTheme="minorHAnsi" w:hAnsiTheme="minorHAnsi"/>
        </w:rPr>
        <w:t xml:space="preserve"> договора между Исполнителем и Заказчиком, с Уставом Исполнителя, внутренними локальными актами Исполнителя, порядком и сроками обучения по </w:t>
      </w:r>
      <w:r w:rsidR="008F2B21" w:rsidRPr="00E24FCC">
        <w:rPr>
          <w:rFonts w:asciiTheme="minorHAnsi" w:hAnsiTheme="minorHAnsi"/>
        </w:rPr>
        <w:t xml:space="preserve">дополнительной </w:t>
      </w:r>
      <w:r w:rsidR="004C79C6" w:rsidRPr="00E24FCC">
        <w:rPr>
          <w:rFonts w:asciiTheme="minorHAnsi" w:hAnsiTheme="minorHAnsi"/>
        </w:rPr>
        <w:t xml:space="preserve">образовательной программе и содержит следующие сведения: фамилия имя отчество (при наличии), наименование </w:t>
      </w:r>
      <w:r w:rsidR="008F2B21" w:rsidRPr="00E24FCC">
        <w:rPr>
          <w:rFonts w:asciiTheme="minorHAnsi" w:hAnsiTheme="minorHAnsi"/>
        </w:rPr>
        <w:t xml:space="preserve">дополнительной </w:t>
      </w:r>
      <w:r w:rsidR="004C79C6" w:rsidRPr="00E24FCC">
        <w:rPr>
          <w:rFonts w:asciiTheme="minorHAnsi" w:hAnsiTheme="minorHAnsi"/>
        </w:rPr>
        <w:t>образовательной программы, форма обучения</w:t>
      </w:r>
      <w:r w:rsidR="00107ACA" w:rsidRPr="00E24FCC">
        <w:rPr>
          <w:rFonts w:asciiTheme="minorHAnsi" w:hAnsiTheme="minorHAnsi"/>
        </w:rPr>
        <w:t>, сведения об образовании, паспортные данные, адрес места жительства, телефон, адрес электронной почты, место работы.</w:t>
      </w:r>
      <w:r w:rsidR="002026AC" w:rsidRPr="00E24FCC">
        <w:rPr>
          <w:rFonts w:asciiTheme="minorHAnsi" w:hAnsiTheme="minorHAnsi"/>
        </w:rPr>
        <w:t xml:space="preserve"> Расписываясь в</w:t>
      </w:r>
      <w:r w:rsidR="008F2B21" w:rsidRPr="00E24FCC">
        <w:rPr>
          <w:rFonts w:asciiTheme="minorHAnsi" w:hAnsiTheme="minorHAnsi"/>
        </w:rPr>
        <w:t xml:space="preserve"> </w:t>
      </w:r>
      <w:r w:rsidR="002026AC" w:rsidRPr="00E24FCC">
        <w:rPr>
          <w:rFonts w:asciiTheme="minorHAnsi" w:hAnsiTheme="minorHAnsi"/>
        </w:rPr>
        <w:t xml:space="preserve">личной карточке Слушатель дает свое согласие на зачисление себя в </w:t>
      </w:r>
      <w:r w:rsidR="00426C43" w:rsidRPr="00E24FCC">
        <w:rPr>
          <w:rFonts w:asciiTheme="minorHAnsi" w:hAnsiTheme="minorHAnsi"/>
        </w:rPr>
        <w:t xml:space="preserve">«Учебный </w:t>
      </w:r>
      <w:r w:rsidR="00123330" w:rsidRPr="00E24FCC">
        <w:rPr>
          <w:rFonts w:asciiTheme="minorHAnsi" w:hAnsiTheme="minorHAnsi"/>
        </w:rPr>
        <w:t>центр</w:t>
      </w:r>
      <w:r w:rsidR="00426C43" w:rsidRPr="00E24FCC">
        <w:rPr>
          <w:rFonts w:asciiTheme="minorHAnsi" w:hAnsiTheme="minorHAnsi"/>
        </w:rPr>
        <w:t xml:space="preserve">» </w:t>
      </w:r>
      <w:r w:rsidR="00123330" w:rsidRPr="00E24FCC">
        <w:rPr>
          <w:rFonts w:asciiTheme="minorHAnsi" w:hAnsiTheme="minorHAnsi"/>
        </w:rPr>
        <w:t xml:space="preserve">ООО ЦПО «Развитие» - далее Центр/Исполнитель, </w:t>
      </w:r>
      <w:r w:rsidR="002026AC" w:rsidRPr="00E24FCC">
        <w:rPr>
          <w:rFonts w:asciiTheme="minorHAnsi" w:hAnsiTheme="minorHAnsi"/>
        </w:rPr>
        <w:t>для прохождение обучения по выбранной</w:t>
      </w:r>
      <w:r w:rsidR="008F2B21" w:rsidRPr="00E24FCC">
        <w:rPr>
          <w:rFonts w:asciiTheme="minorHAnsi" w:hAnsiTheme="minorHAnsi"/>
        </w:rPr>
        <w:t xml:space="preserve"> дополнительной</w:t>
      </w:r>
      <w:r w:rsidR="002026AC" w:rsidRPr="00E24FCC">
        <w:rPr>
          <w:rFonts w:asciiTheme="minorHAnsi" w:hAnsiTheme="minorHAnsi"/>
        </w:rPr>
        <w:t xml:space="preserve"> образовательной программе указанной в Договоре и/или приложении/спецификации к договору.</w:t>
      </w:r>
    </w:p>
    <w:p w14:paraId="0A0C1042" w14:textId="77777777" w:rsidR="000F4E1E" w:rsidRPr="00E24FCC" w:rsidRDefault="00107ACA">
      <w:pPr>
        <w:pStyle w:val="13"/>
        <w:jc w:val="both"/>
        <w:rPr>
          <w:rFonts w:asciiTheme="minorHAnsi" w:hAnsiTheme="minorHAnsi"/>
        </w:rPr>
      </w:pPr>
      <w:proofErr w:type="gramStart"/>
      <w:r w:rsidRPr="00E24FCC">
        <w:rPr>
          <w:rFonts w:asciiTheme="minorHAnsi" w:hAnsiTheme="minorHAnsi"/>
        </w:rPr>
        <w:t>1.6  Если</w:t>
      </w:r>
      <w:proofErr w:type="gramEnd"/>
      <w:r w:rsidRPr="00E24FCC">
        <w:rPr>
          <w:rFonts w:asciiTheme="minorHAnsi" w:hAnsiTheme="minorHAnsi"/>
        </w:rPr>
        <w:t xml:space="preserve"> Заказчик и Слушатель одно и тоже лицо, расписываясь в договоре Слушатель дает свое согласие на зачисление себя в </w:t>
      </w:r>
      <w:r w:rsidR="001457E7" w:rsidRPr="00E24FCC">
        <w:rPr>
          <w:rFonts w:asciiTheme="minorHAnsi" w:hAnsiTheme="minorHAnsi"/>
        </w:rPr>
        <w:t>«</w:t>
      </w:r>
      <w:r w:rsidR="00123330" w:rsidRPr="00E24FCC">
        <w:rPr>
          <w:rFonts w:asciiTheme="minorHAnsi" w:hAnsiTheme="minorHAnsi"/>
        </w:rPr>
        <w:t>Центр</w:t>
      </w:r>
      <w:r w:rsidR="001457E7" w:rsidRPr="00E24FCC">
        <w:rPr>
          <w:rFonts w:asciiTheme="minorHAnsi" w:hAnsiTheme="minorHAnsi"/>
        </w:rPr>
        <w:t>»</w:t>
      </w:r>
      <w:r w:rsidR="00426C43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организаци</w:t>
      </w:r>
      <w:r w:rsidR="00426C43" w:rsidRPr="00E24FCC">
        <w:rPr>
          <w:rFonts w:asciiTheme="minorHAnsi" w:hAnsiTheme="minorHAnsi"/>
        </w:rPr>
        <w:t>и</w:t>
      </w:r>
      <w:r w:rsidR="00233FE7" w:rsidRPr="00E24FCC">
        <w:rPr>
          <w:rFonts w:asciiTheme="minorHAnsi" w:hAnsiTheme="minorHAnsi"/>
        </w:rPr>
        <w:t xml:space="preserve"> для прохождение обучения по выбранной</w:t>
      </w:r>
      <w:r w:rsidR="008F2B21" w:rsidRPr="00E24FCC">
        <w:rPr>
          <w:rFonts w:asciiTheme="minorHAnsi" w:hAnsiTheme="minorHAnsi"/>
        </w:rPr>
        <w:t xml:space="preserve"> дополнительной</w:t>
      </w:r>
      <w:r w:rsidR="00233FE7" w:rsidRPr="00E24FCC">
        <w:rPr>
          <w:rFonts w:asciiTheme="minorHAnsi" w:hAnsiTheme="minorHAnsi"/>
        </w:rPr>
        <w:t xml:space="preserve"> образовательной программе</w:t>
      </w:r>
      <w:r w:rsidR="002026AC" w:rsidRPr="00E24FCC">
        <w:rPr>
          <w:rFonts w:asciiTheme="minorHAnsi" w:hAnsiTheme="minorHAnsi"/>
        </w:rPr>
        <w:t xml:space="preserve"> указанной в Договоре и/или приложении/спецификации к договору.</w:t>
      </w:r>
      <w:r w:rsidR="000F4E1E" w:rsidRPr="00E24FCC">
        <w:rPr>
          <w:rFonts w:asciiTheme="minorHAnsi" w:hAnsiTheme="minorHAnsi"/>
        </w:rPr>
        <w:t xml:space="preserve"> </w:t>
      </w:r>
      <w:r w:rsidR="00D478FB" w:rsidRPr="00E24FCC">
        <w:rPr>
          <w:rFonts w:asciiTheme="minorHAnsi" w:hAnsiTheme="minorHAnsi"/>
        </w:rPr>
        <w:t xml:space="preserve"> </w:t>
      </w:r>
    </w:p>
    <w:p w14:paraId="0BD861C3" w14:textId="77777777" w:rsidR="000F4E1E" w:rsidRPr="00E24FCC" w:rsidRDefault="000F4E1E" w:rsidP="000F4E1E">
      <w:pPr>
        <w:pStyle w:val="13"/>
        <w:jc w:val="both"/>
        <w:rPr>
          <w:rFonts w:asciiTheme="minorHAnsi" w:hAnsiTheme="minorHAnsi"/>
        </w:rPr>
      </w:pPr>
      <w:proofErr w:type="gramStart"/>
      <w:r w:rsidRPr="00E24FCC">
        <w:rPr>
          <w:rFonts w:asciiTheme="minorHAnsi" w:hAnsiTheme="minorHAnsi"/>
        </w:rPr>
        <w:t>1.7 .</w:t>
      </w:r>
      <w:proofErr w:type="gramEnd"/>
      <w:r w:rsidRPr="00E24FCC">
        <w:rPr>
          <w:rFonts w:asciiTheme="minorHAnsi" w:hAnsiTheme="minorHAnsi"/>
        </w:rPr>
        <w:t xml:space="preserve"> После освоения Слушателем образовательной программы  и  успешного прохождения  итоговой       аттестации ему  выдается диплом о профессиональной переподготовке</w:t>
      </w:r>
      <w:r w:rsidR="00D52804" w:rsidRPr="00E24FCC">
        <w:rPr>
          <w:rFonts w:asciiTheme="minorHAnsi" w:hAnsiTheme="minorHAnsi"/>
        </w:rPr>
        <w:t>/</w:t>
      </w:r>
      <w:r w:rsidRPr="00E24FCC">
        <w:rPr>
          <w:rFonts w:asciiTheme="minorHAnsi" w:hAnsiTheme="minorHAnsi"/>
        </w:rPr>
        <w:t>удостоверение о повышении квалификации установленного образца по дополнительной образовательной программе, указанной в  п. 1.</w:t>
      </w:r>
      <w:r w:rsidR="00D52804" w:rsidRPr="00E24FCC">
        <w:rPr>
          <w:rFonts w:asciiTheme="minorHAnsi" w:hAnsiTheme="minorHAnsi"/>
        </w:rPr>
        <w:t>2</w:t>
      </w:r>
      <w:r w:rsidRPr="00E24FCC">
        <w:rPr>
          <w:rFonts w:asciiTheme="minorHAnsi" w:hAnsiTheme="minorHAnsi"/>
        </w:rPr>
        <w:t xml:space="preserve">  Договора, при условии соблюдения Заказчиком обязанностей, предусмотренных п.</w:t>
      </w:r>
      <w:r w:rsidR="008324FA" w:rsidRPr="00E24FCC">
        <w:rPr>
          <w:rFonts w:asciiTheme="minorHAnsi" w:hAnsiTheme="minorHAnsi"/>
        </w:rPr>
        <w:t>4</w:t>
      </w:r>
      <w:r w:rsidRPr="00E24FCC">
        <w:rPr>
          <w:rFonts w:asciiTheme="minorHAnsi" w:hAnsiTheme="minorHAnsi"/>
        </w:rPr>
        <w:t>.</w:t>
      </w:r>
      <w:r w:rsidR="008324FA" w:rsidRPr="00E24FCC">
        <w:rPr>
          <w:rFonts w:asciiTheme="minorHAnsi" w:hAnsiTheme="minorHAnsi"/>
        </w:rPr>
        <w:t>2</w:t>
      </w:r>
      <w:r w:rsidRPr="00E24FCC">
        <w:rPr>
          <w:rFonts w:asciiTheme="minorHAnsi" w:hAnsiTheme="minorHAnsi"/>
        </w:rPr>
        <w:t xml:space="preserve"> Договора. При освоении        </w:t>
      </w:r>
    </w:p>
    <w:p w14:paraId="072B28A5" w14:textId="0B6E3D87" w:rsidR="002026AC" w:rsidRDefault="000F4E1E" w:rsidP="000F4E1E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lastRenderedPageBreak/>
        <w:t xml:space="preserve">дополнительной </w:t>
      </w:r>
      <w:r w:rsidR="00BF3C19" w:rsidRPr="00E24FCC">
        <w:rPr>
          <w:rFonts w:asciiTheme="minorHAnsi" w:hAnsiTheme="minorHAnsi"/>
        </w:rPr>
        <w:t>образовательной</w:t>
      </w:r>
      <w:r w:rsidRPr="00E24FCC">
        <w:rPr>
          <w:rFonts w:asciiTheme="minorHAnsi" w:hAnsiTheme="minorHAnsi"/>
        </w:rPr>
        <w:t xml:space="preserve"> программы параллельно с получением среднего профессионального (высшего) образования диплом о профессиональной переподготовке</w:t>
      </w:r>
      <w:r w:rsidR="00BF3C19" w:rsidRPr="00E24FCC">
        <w:rPr>
          <w:rFonts w:asciiTheme="minorHAnsi" w:hAnsiTheme="minorHAnsi"/>
        </w:rPr>
        <w:t>/</w:t>
      </w:r>
      <w:r w:rsidRPr="00E24FCC">
        <w:rPr>
          <w:rFonts w:asciiTheme="minorHAnsi" w:hAnsiTheme="minorHAnsi"/>
        </w:rPr>
        <w:t xml:space="preserve">удостоверение о повышении квалификации установленного образца по дополнительной </w:t>
      </w:r>
      <w:r w:rsidR="008324FA" w:rsidRPr="00E24FCC">
        <w:rPr>
          <w:rFonts w:asciiTheme="minorHAnsi" w:hAnsiTheme="minorHAnsi"/>
        </w:rPr>
        <w:t>образовательной</w:t>
      </w:r>
      <w:r w:rsidRPr="00E24FCC">
        <w:rPr>
          <w:rFonts w:asciiTheme="minorHAnsi" w:hAnsiTheme="minorHAnsi"/>
        </w:rPr>
        <w:t xml:space="preserve"> программе, указанной в  п. 1.</w:t>
      </w:r>
      <w:r w:rsidR="008324FA" w:rsidRPr="00E24FCC">
        <w:rPr>
          <w:rFonts w:asciiTheme="minorHAnsi" w:hAnsiTheme="minorHAnsi"/>
        </w:rPr>
        <w:t>2</w:t>
      </w:r>
      <w:r w:rsidRPr="00E24FCC">
        <w:rPr>
          <w:rFonts w:asciiTheme="minorHAnsi" w:hAnsiTheme="minorHAnsi"/>
        </w:rPr>
        <w:t xml:space="preserve">  Договора выдается Слушателю после завершения обучения и предоставления соответствующего документа об образовании и квалификации. В таком случае Слушателю до выдачи диплома о профессиональной переподготовке</w:t>
      </w:r>
      <w:r w:rsidR="008324FA" w:rsidRPr="00E24FCC">
        <w:rPr>
          <w:rFonts w:asciiTheme="minorHAnsi" w:hAnsiTheme="minorHAnsi"/>
        </w:rPr>
        <w:t>/</w:t>
      </w:r>
      <w:r w:rsidRPr="00E24FCC">
        <w:rPr>
          <w:rFonts w:asciiTheme="minorHAnsi" w:hAnsiTheme="minorHAnsi"/>
        </w:rPr>
        <w:t xml:space="preserve">удостоверение о повышении квалификации установленного образца по дополнительной </w:t>
      </w:r>
      <w:r w:rsidR="008324FA" w:rsidRPr="00E24FCC">
        <w:rPr>
          <w:rFonts w:asciiTheme="minorHAnsi" w:hAnsiTheme="minorHAnsi"/>
        </w:rPr>
        <w:t>образовательной</w:t>
      </w:r>
      <w:r w:rsidRPr="00E24FCC">
        <w:rPr>
          <w:rFonts w:asciiTheme="minorHAnsi" w:hAnsiTheme="minorHAnsi"/>
        </w:rPr>
        <w:t xml:space="preserve"> программе, указанной </w:t>
      </w:r>
      <w:proofErr w:type="gramStart"/>
      <w:r w:rsidRPr="00E24FCC">
        <w:rPr>
          <w:rFonts w:asciiTheme="minorHAnsi" w:hAnsiTheme="minorHAnsi"/>
        </w:rPr>
        <w:t>в  п.</w:t>
      </w:r>
      <w:proofErr w:type="gramEnd"/>
      <w:r w:rsidRPr="00E24FCC">
        <w:rPr>
          <w:rFonts w:asciiTheme="minorHAnsi" w:hAnsiTheme="minorHAnsi"/>
        </w:rPr>
        <w:t xml:space="preserve"> 1.</w:t>
      </w:r>
      <w:r w:rsidR="008324FA" w:rsidRPr="00E24FCC">
        <w:rPr>
          <w:rFonts w:asciiTheme="minorHAnsi" w:hAnsiTheme="minorHAnsi"/>
        </w:rPr>
        <w:t>2</w:t>
      </w:r>
      <w:r w:rsidRPr="00E24FCC">
        <w:rPr>
          <w:rFonts w:asciiTheme="minorHAnsi" w:hAnsiTheme="minorHAnsi"/>
        </w:rPr>
        <w:t xml:space="preserve">  Договора, может быть выдан документ (справка/сертификат) с указанием наименования и объема прослушанных дисциплин.</w:t>
      </w:r>
    </w:p>
    <w:p w14:paraId="1F3B2109" w14:textId="77777777" w:rsidR="00232F89" w:rsidRPr="00E24FCC" w:rsidRDefault="00232F89" w:rsidP="000F4E1E">
      <w:pPr>
        <w:pStyle w:val="13"/>
        <w:jc w:val="both"/>
        <w:rPr>
          <w:rFonts w:asciiTheme="minorHAnsi" w:hAnsiTheme="minorHAnsi"/>
        </w:rPr>
      </w:pPr>
    </w:p>
    <w:p w14:paraId="4D1E56FC" w14:textId="77777777" w:rsidR="00D52804" w:rsidRPr="00E24FCC" w:rsidRDefault="00D52804" w:rsidP="000F4E1E">
      <w:pPr>
        <w:pStyle w:val="13"/>
        <w:jc w:val="both"/>
        <w:rPr>
          <w:rFonts w:asciiTheme="minorHAnsi" w:hAnsiTheme="minorHAnsi"/>
        </w:rPr>
      </w:pPr>
    </w:p>
    <w:p w14:paraId="1FFBDF82" w14:textId="77777777" w:rsidR="00945830" w:rsidRPr="00E24FCC" w:rsidRDefault="00034191">
      <w:pPr>
        <w:pStyle w:val="14"/>
        <w:numPr>
          <w:ilvl w:val="0"/>
          <w:numId w:val="1"/>
        </w:numPr>
        <w:spacing w:after="0" w:line="100" w:lineRule="atLeast"/>
        <w:jc w:val="center"/>
        <w:rPr>
          <w:rFonts w:asciiTheme="minorHAnsi" w:hAnsiTheme="minorHAnsi"/>
          <w:b/>
        </w:rPr>
      </w:pPr>
      <w:r w:rsidRPr="00E24FCC">
        <w:rPr>
          <w:rFonts w:asciiTheme="minorHAnsi" w:hAnsiTheme="minorHAnsi"/>
          <w:b/>
        </w:rPr>
        <w:t>Стоимость услуг по договору</w:t>
      </w:r>
    </w:p>
    <w:p w14:paraId="3289A498" w14:textId="1FDA7EA6" w:rsidR="00945830" w:rsidRPr="00E24FCC" w:rsidRDefault="00034191">
      <w:pPr>
        <w:pStyle w:val="14"/>
        <w:spacing w:after="0" w:line="100" w:lineRule="atLeast"/>
        <w:ind w:left="0"/>
        <w:jc w:val="both"/>
        <w:rPr>
          <w:rFonts w:asciiTheme="minorHAnsi" w:hAnsiTheme="minorHAnsi"/>
        </w:rPr>
      </w:pPr>
      <w:proofErr w:type="gramStart"/>
      <w:r w:rsidRPr="00E24FCC">
        <w:rPr>
          <w:rFonts w:asciiTheme="minorHAnsi" w:hAnsiTheme="minorHAnsi"/>
        </w:rPr>
        <w:t xml:space="preserve">2.1 </w:t>
      </w:r>
      <w:r w:rsidR="002026AC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Стоимость</w:t>
      </w:r>
      <w:proofErr w:type="gramEnd"/>
      <w:r w:rsidRPr="00E24FCC">
        <w:rPr>
          <w:rFonts w:asciiTheme="minorHAnsi" w:hAnsiTheme="minorHAnsi"/>
        </w:rPr>
        <w:t xml:space="preserve"> обучения одного слуша</w:t>
      </w:r>
      <w:r w:rsidR="007E3DEE" w:rsidRPr="00E24FCC">
        <w:rPr>
          <w:rFonts w:asciiTheme="minorHAnsi" w:hAnsiTheme="minorHAnsi"/>
        </w:rPr>
        <w:t xml:space="preserve">теля от Заказчика составляет: </w:t>
      </w:r>
      <w:r w:rsidR="00EB0C6E">
        <w:rPr>
          <w:rFonts w:asciiTheme="minorHAnsi" w:hAnsiTheme="minorHAnsi"/>
        </w:rPr>
        <w:t xml:space="preserve"> </w:t>
      </w:r>
      <w:r w:rsidR="002F67DC" w:rsidRPr="002F67DC">
        <w:rPr>
          <w:rFonts w:asciiTheme="minorHAnsi" w:hAnsiTheme="minorHAnsi"/>
          <w:b/>
          <w:bCs/>
        </w:rPr>
        <w:t xml:space="preserve">900 </w:t>
      </w:r>
      <w:r w:rsidR="00EB0C6E" w:rsidRPr="002F67DC">
        <w:rPr>
          <w:rFonts w:asciiTheme="minorHAnsi" w:hAnsiTheme="minorHAnsi"/>
          <w:b/>
          <w:bCs/>
        </w:rPr>
        <w:t>(</w:t>
      </w:r>
      <w:r w:rsidR="002F67DC" w:rsidRPr="002F67DC">
        <w:rPr>
          <w:rFonts w:asciiTheme="minorHAnsi" w:hAnsiTheme="minorHAnsi"/>
          <w:b/>
          <w:bCs/>
        </w:rPr>
        <w:t>девятьсот</w:t>
      </w:r>
      <w:r w:rsidR="00EB0C6E" w:rsidRPr="002F67DC">
        <w:rPr>
          <w:rFonts w:asciiTheme="minorHAnsi" w:hAnsiTheme="minorHAnsi"/>
          <w:b/>
          <w:bCs/>
        </w:rPr>
        <w:t xml:space="preserve">) </w:t>
      </w:r>
      <w:r w:rsidRPr="002F67DC">
        <w:rPr>
          <w:rFonts w:asciiTheme="minorHAnsi" w:hAnsiTheme="minorHAnsi"/>
          <w:b/>
          <w:bCs/>
        </w:rPr>
        <w:t xml:space="preserve"> руб</w:t>
      </w:r>
      <w:r w:rsidR="00EB0C6E" w:rsidRPr="002F67DC">
        <w:rPr>
          <w:rFonts w:asciiTheme="minorHAnsi" w:hAnsiTheme="minorHAnsi"/>
          <w:b/>
          <w:bCs/>
        </w:rPr>
        <w:t>лей</w:t>
      </w:r>
      <w:r w:rsidRPr="002F67DC">
        <w:rPr>
          <w:rFonts w:asciiTheme="minorHAnsi" w:hAnsiTheme="minorHAnsi"/>
          <w:b/>
          <w:bCs/>
        </w:rPr>
        <w:t>.</w:t>
      </w:r>
    </w:p>
    <w:p w14:paraId="657C17AF" w14:textId="53B74AC7" w:rsidR="00945830" w:rsidRPr="00E24FCC" w:rsidRDefault="00034191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proofErr w:type="gramStart"/>
      <w:r w:rsidRPr="00E24FCC">
        <w:rPr>
          <w:rFonts w:asciiTheme="minorHAnsi" w:hAnsiTheme="minorHAnsi"/>
        </w:rPr>
        <w:t xml:space="preserve">2.2 </w:t>
      </w:r>
      <w:r w:rsidR="002026AC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Общая</w:t>
      </w:r>
      <w:proofErr w:type="gramEnd"/>
      <w:r w:rsidRPr="00E24FCC">
        <w:rPr>
          <w:rFonts w:asciiTheme="minorHAnsi" w:hAnsiTheme="minorHAnsi"/>
        </w:rPr>
        <w:t xml:space="preserve"> стоимость услуг по Договору составляет: </w:t>
      </w:r>
      <w:r w:rsidR="00EB0C6E">
        <w:rPr>
          <w:rFonts w:asciiTheme="minorHAnsi" w:hAnsiTheme="minorHAnsi"/>
        </w:rPr>
        <w:t xml:space="preserve"> </w:t>
      </w:r>
      <w:r w:rsidR="002F67DC" w:rsidRPr="002F67DC">
        <w:rPr>
          <w:rFonts w:asciiTheme="minorHAnsi" w:hAnsiTheme="minorHAnsi"/>
          <w:b/>
          <w:bCs/>
        </w:rPr>
        <w:t xml:space="preserve">900 </w:t>
      </w:r>
      <w:r w:rsidR="00EB0C6E" w:rsidRPr="002F67DC">
        <w:rPr>
          <w:rFonts w:asciiTheme="minorHAnsi" w:hAnsiTheme="minorHAnsi"/>
          <w:b/>
          <w:bCs/>
        </w:rPr>
        <w:t>(</w:t>
      </w:r>
      <w:r w:rsidR="002F67DC" w:rsidRPr="002F67DC">
        <w:rPr>
          <w:rFonts w:asciiTheme="minorHAnsi" w:hAnsiTheme="minorHAnsi"/>
          <w:b/>
          <w:bCs/>
        </w:rPr>
        <w:t>девятьсот</w:t>
      </w:r>
      <w:r w:rsidR="00EB0C6E" w:rsidRPr="002F67DC">
        <w:rPr>
          <w:rFonts w:asciiTheme="minorHAnsi" w:hAnsiTheme="minorHAnsi"/>
          <w:b/>
          <w:bCs/>
        </w:rPr>
        <w:t xml:space="preserve">) </w:t>
      </w:r>
      <w:r w:rsidRPr="002F67DC">
        <w:rPr>
          <w:rFonts w:asciiTheme="minorHAnsi" w:hAnsiTheme="minorHAnsi"/>
          <w:b/>
          <w:bCs/>
        </w:rPr>
        <w:t xml:space="preserve"> руб</w:t>
      </w:r>
      <w:r w:rsidR="00EB0C6E" w:rsidRPr="002F67DC">
        <w:rPr>
          <w:rFonts w:asciiTheme="minorHAnsi" w:hAnsiTheme="minorHAnsi"/>
          <w:b/>
          <w:bCs/>
        </w:rPr>
        <w:t>лей</w:t>
      </w:r>
      <w:r w:rsidRPr="002F67DC">
        <w:rPr>
          <w:rFonts w:asciiTheme="minorHAnsi" w:hAnsiTheme="minorHAnsi"/>
          <w:b/>
          <w:bCs/>
        </w:rPr>
        <w:t>.</w:t>
      </w:r>
    </w:p>
    <w:p w14:paraId="64A584D1" w14:textId="77777777" w:rsidR="00945830" w:rsidRPr="00E24FCC" w:rsidRDefault="00034191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proofErr w:type="gramStart"/>
      <w:r w:rsidRPr="00E24FCC">
        <w:rPr>
          <w:rFonts w:asciiTheme="minorHAnsi" w:hAnsiTheme="minorHAnsi"/>
        </w:rPr>
        <w:t xml:space="preserve">2.3 </w:t>
      </w:r>
      <w:r w:rsidR="002026AC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Заказчик</w:t>
      </w:r>
      <w:proofErr w:type="gramEnd"/>
      <w:r w:rsidRPr="00E24FCC">
        <w:rPr>
          <w:rFonts w:asciiTheme="minorHAnsi" w:hAnsiTheme="minorHAnsi"/>
        </w:rPr>
        <w:t xml:space="preserve"> обязан осуществить полную предоплату общей стоимости услуг в соответствии с</w:t>
      </w:r>
      <w:r w:rsidR="008324FA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 xml:space="preserve">п. 2.2 Договора не позднее дня </w:t>
      </w:r>
      <w:r w:rsidR="008324FA" w:rsidRPr="00E24FCC">
        <w:rPr>
          <w:rFonts w:asciiTheme="minorHAnsi" w:hAnsiTheme="minorHAnsi"/>
        </w:rPr>
        <w:t>зачисления Слушателя на</w:t>
      </w:r>
      <w:r w:rsidRPr="00E24FCC">
        <w:rPr>
          <w:rFonts w:asciiTheme="minorHAnsi" w:hAnsiTheme="minorHAnsi"/>
        </w:rPr>
        <w:t xml:space="preserve"> дополнительн</w:t>
      </w:r>
      <w:r w:rsidR="008324FA" w:rsidRPr="00E24FCC">
        <w:rPr>
          <w:rFonts w:asciiTheme="minorHAnsi" w:hAnsiTheme="minorHAnsi"/>
        </w:rPr>
        <w:t>ую</w:t>
      </w:r>
      <w:r w:rsidRPr="00E24FCC">
        <w:rPr>
          <w:rFonts w:asciiTheme="minorHAnsi" w:hAnsiTheme="minorHAnsi"/>
        </w:rPr>
        <w:t xml:space="preserve"> </w:t>
      </w:r>
      <w:r w:rsidR="008F2B21" w:rsidRPr="00E24FCC">
        <w:rPr>
          <w:rFonts w:asciiTheme="minorHAnsi" w:hAnsiTheme="minorHAnsi"/>
        </w:rPr>
        <w:t>образовательн</w:t>
      </w:r>
      <w:r w:rsidR="008324FA" w:rsidRPr="00E24FCC">
        <w:rPr>
          <w:rFonts w:asciiTheme="minorHAnsi" w:hAnsiTheme="minorHAnsi"/>
        </w:rPr>
        <w:t>ую</w:t>
      </w:r>
      <w:r w:rsidR="00EF7D23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программ</w:t>
      </w:r>
      <w:r w:rsidR="008324FA" w:rsidRPr="00E24FCC">
        <w:rPr>
          <w:rFonts w:asciiTheme="minorHAnsi" w:hAnsiTheme="minorHAnsi"/>
        </w:rPr>
        <w:t>у</w:t>
      </w:r>
      <w:r w:rsidRPr="00E24FCC">
        <w:rPr>
          <w:rFonts w:asciiTheme="minorHAnsi" w:hAnsiTheme="minorHAnsi"/>
        </w:rPr>
        <w:t>, если иное не предусмотрено между сторонами в виде гарантийного письма о дате оплаты услуг по настоящему Договору. Гарантийное письмо является неотъемлемой частью настоящего Договора.</w:t>
      </w:r>
    </w:p>
    <w:p w14:paraId="3CE52383" w14:textId="77777777" w:rsidR="00726AED" w:rsidRPr="00E24FCC" w:rsidRDefault="00726AED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2.3.1. Плательщиком по настоящему договору может выступить не </w:t>
      </w:r>
      <w:r w:rsidR="006E7094" w:rsidRPr="00E24FCC">
        <w:rPr>
          <w:rFonts w:asciiTheme="minorHAnsi" w:hAnsiTheme="minorHAnsi"/>
        </w:rPr>
        <w:t>только Заказчик</w:t>
      </w:r>
      <w:r w:rsidRPr="00E24FCC">
        <w:rPr>
          <w:rFonts w:asciiTheme="minorHAnsi" w:hAnsiTheme="minorHAnsi"/>
        </w:rPr>
        <w:t>, но также Слушатель, а равно третье лицо, о чем Заказчик</w:t>
      </w:r>
      <w:r w:rsidR="008324FA" w:rsidRPr="00E24FCC">
        <w:rPr>
          <w:rFonts w:asciiTheme="minorHAnsi" w:hAnsiTheme="minorHAnsi"/>
        </w:rPr>
        <w:t>/Слушатель</w:t>
      </w:r>
      <w:r w:rsidRPr="00E24FCC">
        <w:rPr>
          <w:rFonts w:asciiTheme="minorHAnsi" w:hAnsiTheme="minorHAnsi"/>
        </w:rPr>
        <w:t xml:space="preserve"> обязан известить Исполнителя в письменном виде или по эл. почте. </w:t>
      </w:r>
    </w:p>
    <w:p w14:paraId="3D902D69" w14:textId="77777777" w:rsidR="00CC426F" w:rsidRPr="00E24FCC" w:rsidRDefault="00CC426F" w:rsidP="00CC426F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2.</w:t>
      </w:r>
      <w:r w:rsidR="00A32639" w:rsidRPr="00E24FCC">
        <w:rPr>
          <w:rFonts w:asciiTheme="minorHAnsi" w:hAnsiTheme="minorHAnsi"/>
        </w:rPr>
        <w:t>4</w:t>
      </w:r>
      <w:r w:rsidR="007111F6" w:rsidRPr="00E24FCC">
        <w:rPr>
          <w:rFonts w:asciiTheme="minorHAnsi" w:hAnsiTheme="minorHAnsi"/>
        </w:rPr>
        <w:t>.</w:t>
      </w:r>
      <w:r w:rsidRPr="00E24FCC">
        <w:rPr>
          <w:rFonts w:asciiTheme="minorHAnsi" w:hAnsiTheme="minorHAnsi"/>
        </w:rPr>
        <w:t xml:space="preserve"> При</w:t>
      </w:r>
      <w:r w:rsidRPr="00E24FCC">
        <w:rPr>
          <w:rFonts w:asciiTheme="minorHAnsi" w:hAnsiTheme="minorHAnsi"/>
          <w:b/>
        </w:rPr>
        <w:t xml:space="preserve"> </w:t>
      </w:r>
      <w:r w:rsidR="008F2B21" w:rsidRPr="00E24FCC">
        <w:rPr>
          <w:rFonts w:asciiTheme="minorHAnsi" w:hAnsiTheme="minorHAnsi"/>
        </w:rPr>
        <w:t xml:space="preserve">заочной форме обучения с применением дистанционных образовательных технологий </w:t>
      </w:r>
      <w:r w:rsidRPr="00E24FCC">
        <w:rPr>
          <w:rFonts w:asciiTheme="minorHAnsi" w:hAnsiTheme="minorHAnsi"/>
        </w:rPr>
        <w:t xml:space="preserve">услуга считается предоставленной в случае, если Слушатель был подключен к образовательной платформе и </w:t>
      </w:r>
      <w:r w:rsidR="007111F6" w:rsidRPr="00E24FCC">
        <w:rPr>
          <w:rFonts w:asciiTheme="minorHAnsi" w:hAnsiTheme="minorHAnsi"/>
        </w:rPr>
        <w:t>ему было</w:t>
      </w:r>
      <w:r w:rsidRPr="00E24FCC">
        <w:rPr>
          <w:rFonts w:asciiTheme="minorHAnsi" w:hAnsiTheme="minorHAnsi"/>
        </w:rPr>
        <w:t xml:space="preserve"> отправлено письмо со ссылкой, логином и паролем для входа в личный кабинет. При </w:t>
      </w:r>
      <w:r w:rsidR="007111F6" w:rsidRPr="00E24FCC">
        <w:rPr>
          <w:rFonts w:asciiTheme="minorHAnsi" w:hAnsiTheme="minorHAnsi"/>
        </w:rPr>
        <w:t>отказе Слушателя</w:t>
      </w:r>
      <w:r w:rsidRPr="00E24FCC">
        <w:rPr>
          <w:rFonts w:asciiTheme="minorHAnsi" w:hAnsiTheme="minorHAnsi"/>
        </w:rPr>
        <w:t xml:space="preserve"> от прохождения обучения после подключения к образовательной платформе ранее оплаченные средства возвра</w:t>
      </w:r>
      <w:r w:rsidR="00A32639" w:rsidRPr="00E24FCC">
        <w:rPr>
          <w:rFonts w:asciiTheme="minorHAnsi" w:hAnsiTheme="minorHAnsi"/>
        </w:rPr>
        <w:t>щаются с учетом понесенных Исполнителем затрат</w:t>
      </w:r>
      <w:r w:rsidRPr="00E24FCC">
        <w:rPr>
          <w:rFonts w:asciiTheme="minorHAnsi" w:hAnsiTheme="minorHAnsi"/>
        </w:rPr>
        <w:t>.</w:t>
      </w:r>
      <w:r w:rsidR="007111F6" w:rsidRPr="00E24FCC">
        <w:rPr>
          <w:rFonts w:asciiTheme="minorHAnsi" w:hAnsiTheme="minorHAnsi"/>
        </w:rPr>
        <w:t xml:space="preserve"> </w:t>
      </w:r>
    </w:p>
    <w:p w14:paraId="5F2AE04C" w14:textId="77777777" w:rsidR="007111F6" w:rsidRPr="00E24FCC" w:rsidRDefault="007111F6" w:rsidP="00CC426F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2.5.</w:t>
      </w:r>
      <w:r w:rsidR="00A32639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 xml:space="preserve"> Если Слушатель в течение 7 календарных дней после отправки ему письма со ссылкой, логином и паролем для входа </w:t>
      </w:r>
      <w:r w:rsidR="003828B2" w:rsidRPr="00E24FCC">
        <w:rPr>
          <w:rFonts w:asciiTheme="minorHAnsi" w:hAnsiTheme="minorHAnsi"/>
        </w:rPr>
        <w:t xml:space="preserve">в личный кабинет, </w:t>
      </w:r>
      <w:r w:rsidRPr="00E24FCC">
        <w:rPr>
          <w:rFonts w:asciiTheme="minorHAnsi" w:hAnsiTheme="minorHAnsi"/>
        </w:rPr>
        <w:t xml:space="preserve">не </w:t>
      </w:r>
      <w:r w:rsidR="003828B2" w:rsidRPr="00E24FCC">
        <w:rPr>
          <w:rFonts w:asciiTheme="minorHAnsi" w:hAnsiTheme="minorHAnsi"/>
        </w:rPr>
        <w:t xml:space="preserve">зарегистрировался </w:t>
      </w:r>
      <w:r w:rsidR="00322830" w:rsidRPr="00E24FCC">
        <w:rPr>
          <w:rFonts w:asciiTheme="minorHAnsi" w:hAnsiTheme="minorHAnsi"/>
        </w:rPr>
        <w:t>на образовательном ресурсе</w:t>
      </w:r>
      <w:r w:rsidR="003828B2" w:rsidRPr="00E24FCC">
        <w:rPr>
          <w:rFonts w:asciiTheme="minorHAnsi" w:hAnsiTheme="minorHAnsi"/>
        </w:rPr>
        <w:t>,</w:t>
      </w:r>
      <w:r w:rsidRPr="00E24FCC">
        <w:rPr>
          <w:rFonts w:asciiTheme="minorHAnsi" w:hAnsiTheme="minorHAnsi"/>
        </w:rPr>
        <w:t xml:space="preserve"> Исполнитель оставляет за собой право перевести его в другую группу</w:t>
      </w:r>
      <w:r w:rsidR="003828B2" w:rsidRPr="00E24FCC">
        <w:rPr>
          <w:rFonts w:asciiTheme="minorHAnsi" w:hAnsiTheme="minorHAnsi"/>
        </w:rPr>
        <w:t>,</w:t>
      </w:r>
      <w:r w:rsidRPr="00E24FCC">
        <w:rPr>
          <w:rFonts w:asciiTheme="minorHAnsi" w:hAnsiTheme="minorHAnsi"/>
        </w:rPr>
        <w:t xml:space="preserve"> назначив другие сроки прохождения программы, о чем Исполнитель по эл. почте должен уведомить Слушателя.</w:t>
      </w:r>
      <w:r w:rsidR="00A32639" w:rsidRPr="00E24FCC">
        <w:rPr>
          <w:rFonts w:asciiTheme="minorHAnsi" w:hAnsiTheme="minorHAnsi"/>
        </w:rPr>
        <w:t xml:space="preserve"> </w:t>
      </w:r>
    </w:p>
    <w:p w14:paraId="0AEBA492" w14:textId="77777777" w:rsidR="00A32639" w:rsidRPr="00E24FCC" w:rsidRDefault="00A32639" w:rsidP="00CC426F">
      <w:pPr>
        <w:pStyle w:val="13"/>
        <w:jc w:val="both"/>
        <w:rPr>
          <w:rFonts w:asciiTheme="minorHAnsi" w:hAnsiTheme="minorHAnsi"/>
        </w:rPr>
      </w:pPr>
    </w:p>
    <w:p w14:paraId="0D152A2B" w14:textId="77777777" w:rsidR="00A32639" w:rsidRPr="00E24FCC" w:rsidRDefault="00A32639" w:rsidP="00A32639">
      <w:pPr>
        <w:pStyle w:val="13"/>
        <w:numPr>
          <w:ilvl w:val="0"/>
          <w:numId w:val="1"/>
        </w:numPr>
        <w:jc w:val="center"/>
        <w:rPr>
          <w:rFonts w:asciiTheme="minorHAnsi" w:hAnsiTheme="minorHAnsi"/>
          <w:b/>
        </w:rPr>
      </w:pPr>
      <w:r w:rsidRPr="00E24FCC">
        <w:rPr>
          <w:rFonts w:asciiTheme="minorHAnsi" w:hAnsiTheme="minorHAnsi"/>
          <w:b/>
        </w:rPr>
        <w:t xml:space="preserve">Права Исполнителя, Заказчика и </w:t>
      </w:r>
      <w:r w:rsidR="0053525C" w:rsidRPr="00E24FCC">
        <w:rPr>
          <w:rFonts w:asciiTheme="minorHAnsi" w:hAnsiTheme="minorHAnsi"/>
          <w:b/>
        </w:rPr>
        <w:t>Слушателя</w:t>
      </w:r>
      <w:r w:rsidRPr="00E24FCC">
        <w:rPr>
          <w:rFonts w:asciiTheme="minorHAnsi" w:hAnsiTheme="minorHAnsi"/>
          <w:b/>
        </w:rPr>
        <w:t>.</w:t>
      </w:r>
    </w:p>
    <w:p w14:paraId="7FFF5EC7" w14:textId="77777777" w:rsidR="00A32639" w:rsidRPr="00E24FCC" w:rsidRDefault="00D52804" w:rsidP="00A32639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3</w:t>
      </w:r>
      <w:r w:rsidR="00A32639" w:rsidRPr="00E24FCC">
        <w:rPr>
          <w:rFonts w:asciiTheme="minorHAnsi" w:hAnsiTheme="minorHAnsi"/>
        </w:rPr>
        <w:t>.1. Исполнитель вправе:</w:t>
      </w:r>
    </w:p>
    <w:p w14:paraId="02E3EA1D" w14:textId="77777777" w:rsidR="00A32639" w:rsidRPr="00E24FCC" w:rsidRDefault="00D52804" w:rsidP="00A32639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3</w:t>
      </w:r>
      <w:r w:rsidR="00A32639" w:rsidRPr="00E24FCC">
        <w:rPr>
          <w:rFonts w:asciiTheme="minorHAnsi" w:hAnsiTheme="minorHAnsi"/>
        </w:rPr>
        <w:t xml:space="preserve">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</w:t>
      </w:r>
      <w:r w:rsidR="0053525C" w:rsidRPr="00E24FCC">
        <w:rPr>
          <w:rFonts w:asciiTheme="minorHAnsi" w:hAnsiTheme="minorHAnsi"/>
        </w:rPr>
        <w:t>Слушателя</w:t>
      </w:r>
      <w:r w:rsidR="00A32639" w:rsidRPr="00E24FCC">
        <w:rPr>
          <w:rFonts w:asciiTheme="minorHAnsi" w:hAnsiTheme="minorHAnsi"/>
        </w:rPr>
        <w:t>.</w:t>
      </w:r>
    </w:p>
    <w:p w14:paraId="7C990AB6" w14:textId="77777777" w:rsidR="00A32639" w:rsidRPr="00E24FCC" w:rsidRDefault="00D52804" w:rsidP="00A32639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3</w:t>
      </w:r>
      <w:r w:rsidR="00A32639" w:rsidRPr="00E24FCC">
        <w:rPr>
          <w:rFonts w:asciiTheme="minorHAnsi" w:hAnsiTheme="minorHAnsi"/>
        </w:rPr>
        <w:t xml:space="preserve">.1.2. Применять к </w:t>
      </w:r>
      <w:r w:rsidR="0053525C" w:rsidRPr="00E24FCC">
        <w:rPr>
          <w:rFonts w:asciiTheme="minorHAnsi" w:hAnsiTheme="minorHAnsi"/>
        </w:rPr>
        <w:t>Слушателю</w:t>
      </w:r>
      <w:r w:rsidR="00A32639" w:rsidRPr="00E24FCC">
        <w:rPr>
          <w:rFonts w:asciiTheme="minorHAnsi" w:hAnsiTheme="minorHAnsi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163CE075" w14:textId="77777777" w:rsidR="008324FA" w:rsidRPr="00E24FCC" w:rsidRDefault="00D52804" w:rsidP="00A32639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3</w:t>
      </w:r>
      <w:r w:rsidR="00A32639" w:rsidRPr="00E24FCC">
        <w:rPr>
          <w:rFonts w:asciiTheme="minorHAnsi" w:hAnsiTheme="minorHAnsi"/>
        </w:rPr>
        <w:t>.2. Заказчик вправе</w:t>
      </w:r>
      <w:r w:rsidR="008324FA" w:rsidRPr="00E24FCC">
        <w:rPr>
          <w:rFonts w:asciiTheme="minorHAnsi" w:hAnsiTheme="minorHAnsi"/>
        </w:rPr>
        <w:t>:</w:t>
      </w:r>
    </w:p>
    <w:p w14:paraId="387BA81E" w14:textId="77777777" w:rsidR="00A32639" w:rsidRPr="00E24FCC" w:rsidRDefault="008324FA" w:rsidP="00A32639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3.2.1</w:t>
      </w:r>
      <w:r w:rsidR="00A32639" w:rsidRPr="00E24FCC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П</w:t>
      </w:r>
      <w:r w:rsidR="00A32639" w:rsidRPr="00E24FCC">
        <w:rPr>
          <w:rFonts w:asciiTheme="minorHAnsi" w:hAnsiTheme="minorHAnsi"/>
        </w:rPr>
        <w:t>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14:paraId="7AED68E7" w14:textId="77777777" w:rsidR="00A32639" w:rsidRPr="00E24FCC" w:rsidRDefault="00D52804" w:rsidP="00A32639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3</w:t>
      </w:r>
      <w:r w:rsidR="00A32639" w:rsidRPr="00E24FCC">
        <w:rPr>
          <w:rFonts w:asciiTheme="minorHAnsi" w:hAnsiTheme="minorHAnsi"/>
        </w:rPr>
        <w:t xml:space="preserve">.3. </w:t>
      </w:r>
      <w:r w:rsidR="0053525C" w:rsidRPr="00E24FCC">
        <w:rPr>
          <w:rFonts w:asciiTheme="minorHAnsi" w:hAnsiTheme="minorHAnsi"/>
        </w:rPr>
        <w:t>Слушателю</w:t>
      </w:r>
      <w:r w:rsidR="00A32639" w:rsidRPr="00E24FCC">
        <w:rPr>
          <w:rFonts w:asciiTheme="minorHAnsi" w:hAnsiTheme="minorHAnsi"/>
        </w:rPr>
        <w:t xml:space="preserve"> предоставляются академические права в соответствии с частью 1 статьи 34 Федерального закона от 29 декабря 2012 г. N 273-ФЗ "Об образовании в Российской Федерации". </w:t>
      </w:r>
    </w:p>
    <w:p w14:paraId="00DE563D" w14:textId="77777777" w:rsidR="00A32639" w:rsidRPr="00E24FCC" w:rsidRDefault="0053525C" w:rsidP="00A32639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Слушатель</w:t>
      </w:r>
      <w:r w:rsidR="00A32639" w:rsidRPr="00E24FCC">
        <w:rPr>
          <w:rFonts w:asciiTheme="minorHAnsi" w:hAnsiTheme="minorHAnsi"/>
        </w:rPr>
        <w:t xml:space="preserve"> также вправе:</w:t>
      </w:r>
    </w:p>
    <w:p w14:paraId="6C9F206C" w14:textId="77777777" w:rsidR="00A32639" w:rsidRPr="00E24FCC" w:rsidRDefault="00D52804" w:rsidP="00A32639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3</w:t>
      </w:r>
      <w:r w:rsidR="00A32639" w:rsidRPr="00E24FCC">
        <w:rPr>
          <w:rFonts w:asciiTheme="minorHAnsi" w:hAnsiTheme="minorHAnsi"/>
        </w:rPr>
        <w:t>.3.1.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14:paraId="2FABCD44" w14:textId="77777777" w:rsidR="00A32639" w:rsidRPr="00E24FCC" w:rsidRDefault="00D52804" w:rsidP="00A32639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3</w:t>
      </w:r>
      <w:r w:rsidR="00A32639" w:rsidRPr="00E24FCC">
        <w:rPr>
          <w:rFonts w:asciiTheme="minorHAnsi" w:hAnsiTheme="minorHAnsi"/>
        </w:rPr>
        <w:t>.3.2. Обращаться к Исполнителю по вопросам, касающимся образовательного процесса.</w:t>
      </w:r>
    </w:p>
    <w:p w14:paraId="6CEE7CA5" w14:textId="77777777" w:rsidR="00A32639" w:rsidRPr="00E24FCC" w:rsidRDefault="00D52804" w:rsidP="00A32639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3</w:t>
      </w:r>
      <w:r w:rsidR="00A32639" w:rsidRPr="00E24FCC">
        <w:rPr>
          <w:rFonts w:asciiTheme="minorHAnsi" w:hAnsiTheme="minorHAnsi"/>
        </w:rPr>
        <w:t>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1430C912" w14:textId="77777777" w:rsidR="00A32639" w:rsidRPr="00E24FCC" w:rsidRDefault="00D52804" w:rsidP="00A32639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3</w:t>
      </w:r>
      <w:r w:rsidR="00A32639" w:rsidRPr="00E24FCC">
        <w:rPr>
          <w:rFonts w:asciiTheme="minorHAnsi" w:hAnsiTheme="minorHAnsi"/>
        </w:rPr>
        <w:t>.3.</w:t>
      </w:r>
      <w:r w:rsidR="008324FA" w:rsidRPr="00E24FCC">
        <w:rPr>
          <w:rFonts w:asciiTheme="minorHAnsi" w:hAnsiTheme="minorHAnsi"/>
        </w:rPr>
        <w:t>4</w:t>
      </w:r>
      <w:r w:rsidR="00A32639" w:rsidRPr="00E24FCC">
        <w:rPr>
          <w:rFonts w:asciiTheme="minorHAnsi" w:hAnsiTheme="minorHAnsi"/>
        </w:rPr>
        <w:t>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2E9E6639" w14:textId="77777777" w:rsidR="00D766D0" w:rsidRPr="00E24FCC" w:rsidRDefault="00D766D0" w:rsidP="00A32639">
      <w:pPr>
        <w:pStyle w:val="13"/>
        <w:jc w:val="both"/>
        <w:rPr>
          <w:rFonts w:asciiTheme="minorHAnsi" w:hAnsiTheme="minorHAnsi"/>
        </w:rPr>
      </w:pPr>
    </w:p>
    <w:p w14:paraId="0DC45268" w14:textId="77777777" w:rsidR="00D766D0" w:rsidRPr="00E24FCC" w:rsidRDefault="00D766D0" w:rsidP="00A23CC6">
      <w:pPr>
        <w:pStyle w:val="13"/>
        <w:numPr>
          <w:ilvl w:val="0"/>
          <w:numId w:val="1"/>
        </w:numPr>
        <w:jc w:val="center"/>
        <w:rPr>
          <w:rFonts w:asciiTheme="minorHAnsi" w:hAnsiTheme="minorHAnsi"/>
          <w:b/>
        </w:rPr>
      </w:pPr>
      <w:r w:rsidRPr="00E24FCC">
        <w:rPr>
          <w:rFonts w:asciiTheme="minorHAnsi" w:hAnsiTheme="minorHAnsi"/>
          <w:b/>
        </w:rPr>
        <w:t xml:space="preserve">Обязанности Исполнителя, Заказчика и </w:t>
      </w:r>
      <w:r w:rsidR="0053525C" w:rsidRPr="00E24FCC">
        <w:rPr>
          <w:rFonts w:asciiTheme="minorHAnsi" w:hAnsiTheme="minorHAnsi"/>
          <w:b/>
        </w:rPr>
        <w:t>Слушателя</w:t>
      </w:r>
    </w:p>
    <w:p w14:paraId="3F9A0E03" w14:textId="77777777" w:rsidR="00D766D0" w:rsidRPr="00E24FCC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>.1. Исполнитель обязан:</w:t>
      </w:r>
    </w:p>
    <w:p w14:paraId="141865B4" w14:textId="77777777" w:rsidR="00D766D0" w:rsidRPr="00E24FCC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 xml:space="preserve">.1.1.   Зачислить    </w:t>
      </w:r>
      <w:r w:rsidR="0053525C" w:rsidRPr="00E24FCC">
        <w:rPr>
          <w:rFonts w:asciiTheme="minorHAnsi" w:hAnsiTheme="minorHAnsi"/>
        </w:rPr>
        <w:t>Заказчика</w:t>
      </w:r>
      <w:r w:rsidR="00D766D0" w:rsidRPr="00E24FCC">
        <w:rPr>
          <w:rFonts w:asciiTheme="minorHAnsi" w:hAnsiTheme="minorHAnsi"/>
        </w:rPr>
        <w:t xml:space="preserve"> </w:t>
      </w:r>
      <w:r w:rsidR="0053525C" w:rsidRPr="00E24FCC">
        <w:rPr>
          <w:rFonts w:asciiTheme="minorHAnsi" w:hAnsiTheme="minorHAnsi"/>
        </w:rPr>
        <w:t>/ представителя (-</w:t>
      </w:r>
      <w:proofErr w:type="gramStart"/>
      <w:r w:rsidR="0053525C" w:rsidRPr="00E24FCC">
        <w:rPr>
          <w:rFonts w:asciiTheme="minorHAnsi" w:hAnsiTheme="minorHAnsi"/>
        </w:rPr>
        <w:t>ей)</w:t>
      </w:r>
      <w:r w:rsidR="00D766D0" w:rsidRPr="00E24FCC">
        <w:rPr>
          <w:rFonts w:asciiTheme="minorHAnsi" w:hAnsiTheme="minorHAnsi"/>
        </w:rPr>
        <w:t xml:space="preserve">   </w:t>
      </w:r>
      <w:proofErr w:type="gramEnd"/>
      <w:r w:rsidR="00D766D0" w:rsidRPr="00E24FCC">
        <w:rPr>
          <w:rFonts w:asciiTheme="minorHAnsi" w:hAnsiTheme="minorHAnsi"/>
        </w:rPr>
        <w:t>выполнившего</w:t>
      </w:r>
      <w:r w:rsidR="0053525C" w:rsidRPr="00E24FCC">
        <w:rPr>
          <w:rFonts w:asciiTheme="minorHAnsi" w:hAnsiTheme="minorHAnsi"/>
        </w:rPr>
        <w:t xml:space="preserve"> (-их)</w:t>
      </w:r>
      <w:r w:rsidR="00D766D0" w:rsidRPr="00E24FCC">
        <w:rPr>
          <w:rFonts w:asciiTheme="minorHAnsi" w:hAnsiTheme="minorHAnsi"/>
        </w:rPr>
        <w:t xml:space="preserve">    установленные законодательством   Российской   Федерации,   учредительными   документами, локальными нормативными  актами  Исполнителя  условия  приема,  в  качестве </w:t>
      </w:r>
      <w:r w:rsidR="0053525C" w:rsidRPr="00E24FCC">
        <w:rPr>
          <w:rFonts w:asciiTheme="minorHAnsi" w:hAnsiTheme="minorHAnsi"/>
        </w:rPr>
        <w:t>Слушателя (-ей).</w:t>
      </w:r>
    </w:p>
    <w:p w14:paraId="0702715A" w14:textId="77777777" w:rsidR="00D766D0" w:rsidRPr="00E24FCC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 xml:space="preserve">.1.2.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</w:t>
      </w:r>
      <w:r w:rsidR="00D766D0" w:rsidRPr="00E24FCC">
        <w:rPr>
          <w:rFonts w:asciiTheme="minorHAnsi" w:hAnsiTheme="minorHAnsi"/>
        </w:rPr>
        <w:lastRenderedPageBreak/>
        <w:t xml:space="preserve">защите прав потребителей" и Федеральным законом "Об образовании в Российской Федерации" </w:t>
      </w:r>
      <w:r w:rsidR="0053525C" w:rsidRPr="00E24FCC">
        <w:rPr>
          <w:rFonts w:asciiTheme="minorHAnsi" w:hAnsiTheme="minorHAnsi"/>
        </w:rPr>
        <w:t>утвержденных постановлением Правительства Российской Федерации от 15 августа 2013 г. N 706 (Собрание законодательства Российской Федерации, 2013, N 34, ст. 4437)</w:t>
      </w:r>
    </w:p>
    <w:p w14:paraId="03C33DB3" w14:textId="77777777" w:rsidR="00D766D0" w:rsidRPr="00E24FCC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>.1.3.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федеральными государственными требованиями, учебным планом, в том числе индивидуальным Исполнителя.</w:t>
      </w:r>
    </w:p>
    <w:p w14:paraId="7422B1C0" w14:textId="77777777" w:rsidR="00D766D0" w:rsidRPr="00E24FCC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 xml:space="preserve">.1.4. Обеспечить </w:t>
      </w:r>
      <w:r w:rsidR="00A23CC6" w:rsidRPr="00E24FCC">
        <w:rPr>
          <w:rFonts w:asciiTheme="minorHAnsi" w:hAnsiTheme="minorHAnsi"/>
        </w:rPr>
        <w:t>Слушателю</w:t>
      </w:r>
      <w:r w:rsidR="00D766D0" w:rsidRPr="00E24FCC">
        <w:rPr>
          <w:rFonts w:asciiTheme="minorHAnsi" w:hAnsiTheme="minorHAnsi"/>
        </w:rPr>
        <w:t xml:space="preserve"> предусмотренные выбранной образовательной программой условия ее освоения.</w:t>
      </w:r>
    </w:p>
    <w:p w14:paraId="7209F5A7" w14:textId="77777777" w:rsidR="00D766D0" w:rsidRPr="00E24FCC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 xml:space="preserve">.1.5. Сохранить место за </w:t>
      </w:r>
      <w:r w:rsidR="00A23CC6" w:rsidRPr="00E24FCC">
        <w:rPr>
          <w:rFonts w:asciiTheme="minorHAnsi" w:hAnsiTheme="minorHAnsi"/>
        </w:rPr>
        <w:t>Слушателем</w:t>
      </w:r>
      <w:r w:rsidR="00D766D0" w:rsidRPr="00E24FCC">
        <w:rPr>
          <w:rFonts w:asciiTheme="minorHAnsi" w:hAnsiTheme="minorHAnsi"/>
        </w:rPr>
        <w:t xml:space="preserve"> в случае пропуска занятий по уважительным причинам (с учетом оплаты услуг, предусмотренных разделом I настоящего Договора).</w:t>
      </w:r>
    </w:p>
    <w:p w14:paraId="0321FEE2" w14:textId="77777777" w:rsidR="00D766D0" w:rsidRPr="00E24FCC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 xml:space="preserve">.1.6. Принимать от </w:t>
      </w:r>
      <w:r w:rsidR="00A23CC6" w:rsidRPr="00E24FCC">
        <w:rPr>
          <w:rFonts w:asciiTheme="minorHAnsi" w:hAnsiTheme="minorHAnsi"/>
        </w:rPr>
        <w:t>Слушателя</w:t>
      </w:r>
      <w:r w:rsidR="00D766D0" w:rsidRPr="00E24FCC">
        <w:rPr>
          <w:rFonts w:asciiTheme="minorHAnsi" w:hAnsiTheme="minorHAnsi"/>
        </w:rPr>
        <w:t xml:space="preserve"> и (или) Заказчика плату за образовательные услуги.</w:t>
      </w:r>
    </w:p>
    <w:p w14:paraId="4A3BD747" w14:textId="77777777" w:rsidR="00D766D0" w:rsidRPr="00E24FCC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 xml:space="preserve">.1.7. Обеспечить </w:t>
      </w:r>
      <w:r w:rsidR="00A23CC6" w:rsidRPr="00E24FCC">
        <w:rPr>
          <w:rFonts w:asciiTheme="minorHAnsi" w:hAnsiTheme="minorHAnsi"/>
        </w:rPr>
        <w:t>Слушателю</w:t>
      </w:r>
      <w:r w:rsidR="00D766D0" w:rsidRPr="00E24FCC">
        <w:rPr>
          <w:rFonts w:asciiTheme="minorHAnsi" w:hAnsiTheme="minorHAnsi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</w:t>
      </w:r>
      <w:proofErr w:type="gramStart"/>
      <w:r w:rsidR="00D766D0" w:rsidRPr="00E24FCC">
        <w:rPr>
          <w:rFonts w:asciiTheme="minorHAnsi" w:hAnsiTheme="minorHAnsi"/>
        </w:rPr>
        <w:t>здоровья .</w:t>
      </w:r>
      <w:proofErr w:type="gramEnd"/>
      <w:r w:rsidR="000F4E1E" w:rsidRPr="00E24FCC">
        <w:rPr>
          <w:rFonts w:asciiTheme="minorHAnsi" w:hAnsiTheme="minorHAnsi"/>
        </w:rPr>
        <w:t xml:space="preserve"> </w:t>
      </w:r>
    </w:p>
    <w:p w14:paraId="74BE9AF4" w14:textId="77777777" w:rsidR="00D17447" w:rsidRPr="00E24FCC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>.2. Заказчик обязан</w:t>
      </w:r>
      <w:r w:rsidRPr="00E24FCC">
        <w:rPr>
          <w:rFonts w:asciiTheme="minorHAnsi" w:hAnsiTheme="minorHAnsi"/>
        </w:rPr>
        <w:t>:</w:t>
      </w:r>
    </w:p>
    <w:p w14:paraId="4F4B8384" w14:textId="77777777" w:rsidR="00D766D0" w:rsidRPr="00E24FCC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4.2.1</w:t>
      </w:r>
      <w:r w:rsidR="00D766D0" w:rsidRPr="00E24FCC">
        <w:rPr>
          <w:rFonts w:asciiTheme="minorHAnsi" w:hAnsiTheme="minorHAnsi"/>
        </w:rPr>
        <w:t xml:space="preserve"> </w:t>
      </w:r>
      <w:r w:rsidR="00283D81" w:rsidRPr="00E24FCC">
        <w:rPr>
          <w:rFonts w:asciiTheme="minorHAnsi" w:hAnsiTheme="minorHAnsi"/>
        </w:rPr>
        <w:t>С</w:t>
      </w:r>
      <w:r w:rsidR="00D766D0" w:rsidRPr="00E24FCC">
        <w:rPr>
          <w:rFonts w:asciiTheme="minorHAnsi" w:hAnsiTheme="minorHAnsi"/>
        </w:rPr>
        <w:t xml:space="preserve">воевременно вносить плату за предоставляемые </w:t>
      </w:r>
      <w:r w:rsidR="00A23CC6" w:rsidRPr="00E24FCC">
        <w:rPr>
          <w:rFonts w:asciiTheme="minorHAnsi" w:hAnsiTheme="minorHAnsi"/>
        </w:rPr>
        <w:t>Слушателю</w:t>
      </w:r>
      <w:r w:rsidR="00D766D0" w:rsidRPr="00E24FCC">
        <w:rPr>
          <w:rFonts w:asciiTheme="minorHAnsi" w:hAnsiTheme="minorHAnsi"/>
        </w:rPr>
        <w:t xml:space="preserve"> образовательные услуги, указанные в разделе I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14:paraId="1F0148FB" w14:textId="5D035AB4" w:rsidR="00D17447" w:rsidRPr="00E24FCC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4.2.2 Предоставить необходимый пакет документов Исполнителю до начал</w:t>
      </w:r>
      <w:r w:rsidR="00232F89">
        <w:rPr>
          <w:rFonts w:asciiTheme="minorHAnsi" w:hAnsiTheme="minorHAnsi"/>
        </w:rPr>
        <w:t>а</w:t>
      </w:r>
      <w:r w:rsidRPr="00E24FCC">
        <w:rPr>
          <w:rFonts w:asciiTheme="minorHAnsi" w:hAnsiTheme="minorHAnsi"/>
        </w:rPr>
        <w:t xml:space="preserve"> обучения:</w:t>
      </w:r>
    </w:p>
    <w:p w14:paraId="0F59797D" w14:textId="77777777" w:rsidR="00D17447" w:rsidRPr="00E24FCC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-копия паспорта;     </w:t>
      </w:r>
    </w:p>
    <w:p w14:paraId="76965BA4" w14:textId="77777777" w:rsidR="00D17447" w:rsidRPr="00E24FCC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-копия документа об образовании;</w:t>
      </w:r>
    </w:p>
    <w:p w14:paraId="01469B5E" w14:textId="77777777" w:rsidR="00D17447" w:rsidRPr="00E24FCC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-согласие на обработку персональных данных;</w:t>
      </w:r>
    </w:p>
    <w:p w14:paraId="0CC31123" w14:textId="77777777" w:rsidR="00D17447" w:rsidRPr="00E24FCC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-личная карточка слушателя;</w:t>
      </w:r>
    </w:p>
    <w:p w14:paraId="327510BB" w14:textId="64BB95C9" w:rsidR="00D17447" w:rsidRPr="00E24FCC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4.2.3 Своевременно внести оплату за </w:t>
      </w:r>
      <w:proofErr w:type="gramStart"/>
      <w:r w:rsidRPr="00E24FCC">
        <w:rPr>
          <w:rFonts w:asciiTheme="minorHAnsi" w:hAnsiTheme="minorHAnsi"/>
        </w:rPr>
        <w:t xml:space="preserve">предоставляемые </w:t>
      </w:r>
      <w:r w:rsidR="00232F89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услуги</w:t>
      </w:r>
      <w:proofErr w:type="gramEnd"/>
      <w:r w:rsidRPr="00E24FCC">
        <w:rPr>
          <w:rFonts w:asciiTheme="minorHAnsi" w:hAnsiTheme="minorHAnsi"/>
        </w:rPr>
        <w:t xml:space="preserve">, </w:t>
      </w:r>
      <w:r w:rsidR="00232F89">
        <w:rPr>
          <w:rFonts w:asciiTheme="minorHAnsi" w:hAnsiTheme="minorHAnsi"/>
        </w:rPr>
        <w:t xml:space="preserve"> </w:t>
      </w:r>
      <w:r w:rsidRPr="00E24FCC">
        <w:rPr>
          <w:rFonts w:asciiTheme="minorHAnsi" w:hAnsiTheme="minorHAnsi"/>
        </w:rPr>
        <w:t>указанные в разделе 1.1 настоящего Договора, в порядке, предусмотренном п.2.3 настоящего Договора.</w:t>
      </w:r>
    </w:p>
    <w:p w14:paraId="500FB0EF" w14:textId="77777777" w:rsidR="00D17447" w:rsidRPr="00E24FCC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4.2.4 Выполнять все требования Исполнителя в рамках учебной программы.</w:t>
      </w:r>
    </w:p>
    <w:p w14:paraId="05039E9A" w14:textId="3FEFCC11" w:rsidR="00D17447" w:rsidRPr="00E24FCC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4.2.</w:t>
      </w:r>
      <w:r w:rsidR="00164E55" w:rsidRPr="00E24FCC">
        <w:rPr>
          <w:rFonts w:asciiTheme="minorHAnsi" w:hAnsiTheme="minorHAnsi"/>
        </w:rPr>
        <w:t>5</w:t>
      </w:r>
      <w:r w:rsidRPr="00E24FCC">
        <w:rPr>
          <w:rFonts w:asciiTheme="minorHAnsi" w:hAnsiTheme="minorHAnsi"/>
        </w:rPr>
        <w:t xml:space="preserve"> В течени</w:t>
      </w:r>
      <w:r w:rsidR="00232F89">
        <w:rPr>
          <w:rFonts w:asciiTheme="minorHAnsi" w:hAnsiTheme="minorHAnsi"/>
        </w:rPr>
        <w:t>е</w:t>
      </w:r>
      <w:r w:rsidRPr="00E24FCC">
        <w:rPr>
          <w:rFonts w:asciiTheme="minorHAnsi" w:hAnsiTheme="minorHAnsi"/>
        </w:rPr>
        <w:t xml:space="preserve"> 5 (пяти) рабочих дней подписать два экземпляра предоставленных Исполнителем по окончанию обучения Акта о выполнении услуг, и один из подписанных экземпляров вернуть Исполнителю, а в случае наличия претензий к оказанным Исполнителем услугам, представить Исполнителю в этот же срок мотивированный отказ от подписания Акта</w:t>
      </w:r>
    </w:p>
    <w:p w14:paraId="76E82699" w14:textId="77777777" w:rsidR="00D17447" w:rsidRPr="00E24FCC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>.3. Обучающийся обязан</w:t>
      </w:r>
      <w:r w:rsidRPr="00E24FCC">
        <w:rPr>
          <w:rFonts w:asciiTheme="minorHAnsi" w:hAnsiTheme="minorHAnsi"/>
        </w:rPr>
        <w:t>:</w:t>
      </w:r>
    </w:p>
    <w:p w14:paraId="431DC5AD" w14:textId="77777777" w:rsidR="00D766D0" w:rsidRPr="00E24FCC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С</w:t>
      </w:r>
      <w:r w:rsidR="00D766D0" w:rsidRPr="00E24FCC">
        <w:rPr>
          <w:rFonts w:asciiTheme="minorHAnsi" w:hAnsiTheme="minorHAnsi"/>
        </w:rPr>
        <w:t>облюдать требования, установленные в статье 43 Федерального закона от 29 декабря 2012 г. N 273-ФЗ "Об образовании в Российской Федерации", в том числе:</w:t>
      </w:r>
    </w:p>
    <w:p w14:paraId="68354EB1" w14:textId="6D748DED" w:rsidR="00D766D0" w:rsidRPr="00E24FCC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>.3.1. Выполнять задания, предусмотренн</w:t>
      </w:r>
      <w:r w:rsidR="001457E7" w:rsidRPr="00E24FCC">
        <w:rPr>
          <w:rFonts w:asciiTheme="minorHAnsi" w:hAnsiTheme="minorHAnsi"/>
        </w:rPr>
        <w:t>ые</w:t>
      </w:r>
      <w:r w:rsidR="00D766D0" w:rsidRPr="00E24FCC">
        <w:rPr>
          <w:rFonts w:asciiTheme="minorHAnsi" w:hAnsiTheme="minorHAnsi"/>
        </w:rPr>
        <w:t xml:space="preserve"> учебным планом, в том числе индивидуальным.</w:t>
      </w:r>
    </w:p>
    <w:p w14:paraId="6018DC20" w14:textId="77777777" w:rsidR="00D766D0" w:rsidRPr="00E24FCC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>.3.2. Извещать Исполнителя о причинах отсутствия на занятиях.</w:t>
      </w:r>
    </w:p>
    <w:p w14:paraId="34C1B32F" w14:textId="77777777" w:rsidR="00D766D0" w:rsidRPr="00E24FCC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>.3.3. Обучаться в организации по образовательной программе с соблюдением требований, установленных федеральными государственными требованиями и учебным планом, в том числе индивидуальным, Исполнителя.</w:t>
      </w:r>
    </w:p>
    <w:p w14:paraId="0603D9B6" w14:textId="77777777" w:rsidR="00D766D0" w:rsidRPr="00E24FCC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4</w:t>
      </w:r>
      <w:r w:rsidR="00D766D0" w:rsidRPr="00E24FCC">
        <w:rPr>
          <w:rFonts w:asciiTheme="minorHAnsi" w:hAnsiTheme="minorHAnsi"/>
        </w:rPr>
        <w:t>.3.4. Соблюдать требования учредительных документов, правила внутреннего распорядка и иные локальные нормативные акты Исполнителя.</w:t>
      </w:r>
    </w:p>
    <w:p w14:paraId="5CC3C11B" w14:textId="77777777" w:rsidR="00164E55" w:rsidRPr="00E24FCC" w:rsidRDefault="00164E55" w:rsidP="00D766D0">
      <w:pPr>
        <w:pStyle w:val="13"/>
        <w:spacing w:line="240" w:lineRule="atLeast"/>
        <w:rPr>
          <w:rFonts w:asciiTheme="minorHAnsi" w:hAnsiTheme="minorHAnsi"/>
        </w:rPr>
      </w:pPr>
    </w:p>
    <w:p w14:paraId="5CD4062B" w14:textId="77777777" w:rsidR="00164E55" w:rsidRPr="00E24FCC" w:rsidRDefault="00164E55" w:rsidP="00164E55">
      <w:pPr>
        <w:pStyle w:val="13"/>
        <w:spacing w:line="240" w:lineRule="atLeast"/>
        <w:jc w:val="center"/>
        <w:rPr>
          <w:rFonts w:asciiTheme="minorHAnsi" w:hAnsiTheme="minorHAnsi"/>
          <w:b/>
        </w:rPr>
      </w:pPr>
      <w:r w:rsidRPr="00E24FCC">
        <w:rPr>
          <w:rFonts w:asciiTheme="minorHAnsi" w:hAnsiTheme="minorHAnsi"/>
          <w:b/>
        </w:rPr>
        <w:t>V. Основания изменения и расторжения договора</w:t>
      </w:r>
    </w:p>
    <w:p w14:paraId="3506A012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5A37B25F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5.2. Настоящий Договор может быть расторгнут по соглашению Сторон.</w:t>
      </w:r>
    </w:p>
    <w:p w14:paraId="25C2CC91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5.3. Настоящий Договор может быть расторгнут по инициативе Исполнителя в одностороннем порядке в случаях:</w:t>
      </w:r>
    </w:p>
    <w:p w14:paraId="3D2E994A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установления нарушения порядка приема в образовательную организацию, повлекшего по вине Слушателя его незаконное зачисление в </w:t>
      </w:r>
      <w:r w:rsidR="001457E7" w:rsidRPr="00E24FCC">
        <w:rPr>
          <w:rFonts w:asciiTheme="minorHAnsi" w:hAnsiTheme="minorHAnsi"/>
        </w:rPr>
        <w:t xml:space="preserve">«Центр» </w:t>
      </w:r>
      <w:r w:rsidRPr="00E24FCC">
        <w:rPr>
          <w:rFonts w:asciiTheme="minorHAnsi" w:hAnsiTheme="minorHAnsi"/>
        </w:rPr>
        <w:t>организаци</w:t>
      </w:r>
      <w:r w:rsidR="001457E7" w:rsidRPr="00E24FCC">
        <w:rPr>
          <w:rFonts w:asciiTheme="minorHAnsi" w:hAnsiTheme="minorHAnsi"/>
        </w:rPr>
        <w:t>и</w:t>
      </w:r>
      <w:r w:rsidRPr="00E24FCC">
        <w:rPr>
          <w:rFonts w:asciiTheme="minorHAnsi" w:hAnsiTheme="minorHAnsi"/>
        </w:rPr>
        <w:t>;</w:t>
      </w:r>
    </w:p>
    <w:p w14:paraId="3FBB71B7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просрочки оплаты стоимости платных образовательных услуг;</w:t>
      </w:r>
    </w:p>
    <w:p w14:paraId="15065E69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невозможности надлежащего исполнения обязательства по оказанию платных образовательных услуг вследствие действий (бездействия) Слушателя;</w:t>
      </w:r>
    </w:p>
    <w:p w14:paraId="3060AF52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в иных случаях, предусмотренных законодательством Российской Федерации.</w:t>
      </w:r>
    </w:p>
    <w:p w14:paraId="0832BA14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5.4. Настоящий Договор расторгается досрочно:</w:t>
      </w:r>
    </w:p>
    <w:p w14:paraId="1D194A37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по инициативе </w:t>
      </w:r>
      <w:proofErr w:type="gramStart"/>
      <w:r w:rsidRPr="00E24FCC">
        <w:rPr>
          <w:rFonts w:asciiTheme="minorHAnsi" w:hAnsiTheme="minorHAnsi"/>
        </w:rPr>
        <w:t>Слушателя ,</w:t>
      </w:r>
      <w:proofErr w:type="gramEnd"/>
      <w:r w:rsidRPr="00E24FCC">
        <w:rPr>
          <w:rFonts w:asciiTheme="minorHAnsi" w:hAnsiTheme="minorHAnsi"/>
        </w:rPr>
        <w:t xml:space="preserve"> в том числе в случае перевода Слушателя для продолжения освоения образовательной программы в другую организацию, осуществляющую образовательную деятельность;</w:t>
      </w:r>
    </w:p>
    <w:p w14:paraId="6E40D541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по инициативе Исполнителя в случае  невыполнения Слушателем по </w:t>
      </w:r>
      <w:r w:rsidR="001457E7" w:rsidRPr="00E24FCC">
        <w:rPr>
          <w:rFonts w:asciiTheme="minorHAnsi" w:hAnsiTheme="minorHAnsi"/>
        </w:rPr>
        <w:t>дополнительной</w:t>
      </w:r>
      <w:r w:rsidRPr="00E24FCC">
        <w:rPr>
          <w:rFonts w:asciiTheme="minorHAnsi" w:hAnsiTheme="minorHAnsi"/>
        </w:rPr>
        <w:t xml:space="preserve"> образовательной программе обязанностей по добросовестному освоению такой образовательной программы и выполнению </w:t>
      </w:r>
      <w:r w:rsidRPr="00E24FCC">
        <w:rPr>
          <w:rFonts w:asciiTheme="minorHAnsi" w:hAnsiTheme="minorHAnsi"/>
        </w:rPr>
        <w:lastRenderedPageBreak/>
        <w:t xml:space="preserve">учебного плана, а также в случае установления нарушения порядка приема в образовательную организацию, повлекшего по вине </w:t>
      </w:r>
      <w:r w:rsidR="001457E7" w:rsidRPr="00E24FCC">
        <w:rPr>
          <w:rFonts w:asciiTheme="minorHAnsi" w:hAnsiTheme="minorHAnsi"/>
        </w:rPr>
        <w:t>Слушателя</w:t>
      </w:r>
      <w:r w:rsidRPr="00E24FCC">
        <w:rPr>
          <w:rFonts w:asciiTheme="minorHAnsi" w:hAnsiTheme="minorHAnsi"/>
        </w:rPr>
        <w:t xml:space="preserve"> его незаконное зачисление в </w:t>
      </w:r>
      <w:r w:rsidR="001457E7" w:rsidRPr="00E24FCC">
        <w:rPr>
          <w:rFonts w:asciiTheme="minorHAnsi" w:hAnsiTheme="minorHAnsi"/>
        </w:rPr>
        <w:t>«Центр»</w:t>
      </w:r>
      <w:r w:rsidRPr="00E24FCC">
        <w:rPr>
          <w:rFonts w:asciiTheme="minorHAnsi" w:hAnsiTheme="minorHAnsi"/>
        </w:rPr>
        <w:t xml:space="preserve"> организаци</w:t>
      </w:r>
      <w:r w:rsidR="001457E7" w:rsidRPr="00E24FCC">
        <w:rPr>
          <w:rFonts w:asciiTheme="minorHAnsi" w:hAnsiTheme="minorHAnsi"/>
        </w:rPr>
        <w:t>и</w:t>
      </w:r>
      <w:r w:rsidRPr="00E24FCC">
        <w:rPr>
          <w:rFonts w:asciiTheme="minorHAnsi" w:hAnsiTheme="minorHAnsi"/>
        </w:rPr>
        <w:t>;</w:t>
      </w:r>
    </w:p>
    <w:p w14:paraId="4841FE12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по обстоятельствам, не зависящим от воли </w:t>
      </w:r>
      <w:r w:rsidR="00A9003C" w:rsidRPr="00E24FCC">
        <w:rPr>
          <w:rFonts w:asciiTheme="minorHAnsi" w:hAnsiTheme="minorHAnsi"/>
        </w:rPr>
        <w:t xml:space="preserve">Слушателя и </w:t>
      </w:r>
      <w:r w:rsidRPr="00E24FCC">
        <w:rPr>
          <w:rFonts w:asciiTheme="minorHAnsi" w:hAnsiTheme="minorHAnsi"/>
        </w:rPr>
        <w:t>Исполнителя, в том числе в случае ликвидации Исполнителя.</w:t>
      </w:r>
    </w:p>
    <w:p w14:paraId="26BCE244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>5.5. Исполнитель вправе отказаться от исполнения обязательств по Договору при условии полного возмещения Заказчику убытков.</w:t>
      </w:r>
    </w:p>
    <w:p w14:paraId="3741097E" w14:textId="77777777" w:rsidR="00164E55" w:rsidRPr="00E24FCC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5.6. </w:t>
      </w:r>
      <w:r w:rsidR="00A9003C" w:rsidRPr="00E24FCC">
        <w:rPr>
          <w:rFonts w:asciiTheme="minorHAnsi" w:hAnsiTheme="minorHAnsi"/>
        </w:rPr>
        <w:t>Слушатель</w:t>
      </w:r>
      <w:r w:rsidRPr="00E24FCC">
        <w:rPr>
          <w:rFonts w:asciiTheme="minorHAnsi" w:hAnsiTheme="minorHAnsi"/>
        </w:rPr>
        <w:t xml:space="preserve"> /Заказчик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551608DB" w14:textId="77777777" w:rsidR="00A9003C" w:rsidRPr="00E24FCC" w:rsidRDefault="00A9003C" w:rsidP="00164E55">
      <w:pPr>
        <w:pStyle w:val="13"/>
        <w:spacing w:line="240" w:lineRule="atLeast"/>
        <w:rPr>
          <w:rFonts w:asciiTheme="minorHAnsi" w:hAnsiTheme="minorHAnsi"/>
        </w:rPr>
      </w:pPr>
    </w:p>
    <w:p w14:paraId="0F650266" w14:textId="77777777" w:rsidR="00156F8D" w:rsidRDefault="00156F8D" w:rsidP="00A9003C">
      <w:pPr>
        <w:pStyle w:val="13"/>
        <w:jc w:val="center"/>
        <w:rPr>
          <w:rFonts w:asciiTheme="minorHAnsi" w:hAnsiTheme="minorHAnsi"/>
          <w:b/>
        </w:rPr>
      </w:pPr>
    </w:p>
    <w:p w14:paraId="41292057" w14:textId="77777777" w:rsidR="00156F8D" w:rsidRDefault="00156F8D" w:rsidP="00A9003C">
      <w:pPr>
        <w:pStyle w:val="13"/>
        <w:jc w:val="center"/>
        <w:rPr>
          <w:rFonts w:asciiTheme="minorHAnsi" w:hAnsiTheme="minorHAnsi"/>
          <w:b/>
        </w:rPr>
      </w:pPr>
    </w:p>
    <w:p w14:paraId="495E8A7B" w14:textId="3119ADB1" w:rsidR="00A9003C" w:rsidRPr="00E24FCC" w:rsidRDefault="00A9003C" w:rsidP="00A9003C">
      <w:pPr>
        <w:pStyle w:val="13"/>
        <w:jc w:val="center"/>
        <w:rPr>
          <w:rFonts w:asciiTheme="minorHAnsi" w:hAnsiTheme="minorHAnsi"/>
          <w:b/>
        </w:rPr>
      </w:pPr>
      <w:r w:rsidRPr="00E24FCC">
        <w:rPr>
          <w:rFonts w:asciiTheme="minorHAnsi" w:hAnsiTheme="minorHAnsi"/>
          <w:b/>
        </w:rPr>
        <w:t>VI. Ответственность Исполнителя, Заказчика и Обучающегося</w:t>
      </w:r>
    </w:p>
    <w:p w14:paraId="78475CF8" w14:textId="77777777" w:rsidR="00A9003C" w:rsidRPr="00E24FCC" w:rsidRDefault="00A9003C" w:rsidP="00A9003C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14:paraId="2ED49223" w14:textId="77777777" w:rsidR="00A9003C" w:rsidRPr="00E24FCC" w:rsidRDefault="00A9003C" w:rsidP="00A9003C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14:paraId="2BF71871" w14:textId="77777777" w:rsidR="00A9003C" w:rsidRPr="00E24FCC" w:rsidRDefault="00A9003C" w:rsidP="00A9003C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6.2.1. </w:t>
      </w:r>
      <w:r w:rsidR="001457E7" w:rsidRPr="00E24FCC">
        <w:rPr>
          <w:rFonts w:asciiTheme="minorHAnsi" w:hAnsiTheme="minorHAnsi"/>
        </w:rPr>
        <w:t>Расторгнуть договор</w:t>
      </w:r>
      <w:r w:rsidRPr="00E24FCC">
        <w:rPr>
          <w:rFonts w:asciiTheme="minorHAnsi" w:hAnsiTheme="minorHAnsi"/>
        </w:rPr>
        <w:t>;</w:t>
      </w:r>
    </w:p>
    <w:p w14:paraId="417164B8" w14:textId="77777777" w:rsidR="00A9003C" w:rsidRPr="00E24FCC" w:rsidRDefault="00A9003C" w:rsidP="00A9003C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6.2.2. Соразмерного уменьшения стоимости оказанной образовательной услуги;</w:t>
      </w:r>
    </w:p>
    <w:p w14:paraId="3631AD21" w14:textId="77777777" w:rsidR="00A9003C" w:rsidRPr="00E24FCC" w:rsidRDefault="00A9003C" w:rsidP="00A9003C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2ACB8D00" w14:textId="77777777" w:rsidR="00A9003C" w:rsidRPr="00E24FCC" w:rsidRDefault="00A9003C" w:rsidP="00A9003C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6.3.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5DED13D0" w14:textId="77777777" w:rsidR="00A9003C" w:rsidRPr="00E24FCC" w:rsidRDefault="00A9003C" w:rsidP="00A9003C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6B1DF218" w14:textId="77777777" w:rsidR="00A9003C" w:rsidRPr="00E24FCC" w:rsidRDefault="00A9003C" w:rsidP="00A9003C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6.4.2. Потребовать уменьшения стоимости образовательной услуги;</w:t>
      </w:r>
    </w:p>
    <w:p w14:paraId="76DD7342" w14:textId="77777777" w:rsidR="00A9003C" w:rsidRPr="00E24FCC" w:rsidRDefault="00A9003C" w:rsidP="00A9003C">
      <w:pPr>
        <w:pStyle w:val="13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6.4.3. Расторгнуть Договор.</w:t>
      </w:r>
    </w:p>
    <w:p w14:paraId="289BA496" w14:textId="77777777" w:rsidR="00A9003C" w:rsidRPr="00E24FCC" w:rsidRDefault="00A9003C" w:rsidP="00A9003C">
      <w:pPr>
        <w:tabs>
          <w:tab w:val="left" w:pos="360"/>
          <w:tab w:val="left" w:pos="426"/>
        </w:tabs>
        <w:spacing w:after="0" w:line="100" w:lineRule="atLeast"/>
        <w:jc w:val="center"/>
        <w:rPr>
          <w:rFonts w:asciiTheme="minorHAnsi" w:hAnsiTheme="minorHAnsi"/>
          <w:b/>
        </w:rPr>
      </w:pPr>
      <w:r w:rsidRPr="00E24FCC">
        <w:rPr>
          <w:rFonts w:asciiTheme="minorHAnsi" w:hAnsiTheme="minorHAnsi"/>
          <w:b/>
        </w:rPr>
        <w:t>VII. Срок действия Договора</w:t>
      </w:r>
    </w:p>
    <w:p w14:paraId="5A8F637B" w14:textId="61CA768E" w:rsidR="00D17447" w:rsidRPr="00E24FCC" w:rsidRDefault="00A9003C" w:rsidP="00A9003C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7.1. Настоящий Договор вступает в силу со дня его заключения Сторонами и действует до полного исполнения Сторонами обязательств.</w:t>
      </w:r>
    </w:p>
    <w:p w14:paraId="49E85BB2" w14:textId="77777777" w:rsidR="00A9003C" w:rsidRPr="00E24FCC" w:rsidRDefault="00A9003C" w:rsidP="00A9003C">
      <w:pPr>
        <w:tabs>
          <w:tab w:val="left" w:pos="360"/>
          <w:tab w:val="left" w:pos="426"/>
        </w:tabs>
        <w:spacing w:after="0" w:line="100" w:lineRule="atLeast"/>
        <w:jc w:val="center"/>
        <w:rPr>
          <w:rFonts w:asciiTheme="minorHAnsi" w:hAnsiTheme="minorHAnsi"/>
          <w:b/>
        </w:rPr>
      </w:pPr>
      <w:r w:rsidRPr="00E24FCC">
        <w:rPr>
          <w:rFonts w:asciiTheme="minorHAnsi" w:hAnsiTheme="minorHAnsi"/>
          <w:b/>
        </w:rPr>
        <w:t>VIII. Заключительные положения</w:t>
      </w:r>
    </w:p>
    <w:p w14:paraId="4E79E1F9" w14:textId="77777777" w:rsidR="00A9003C" w:rsidRPr="00E24FCC" w:rsidRDefault="00A9003C" w:rsidP="00A9003C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8.1. Сведения, указанные в настоящем Договоре, соответствуют информации, размещенной на официальном сайте Исполнителя </w:t>
      </w:r>
      <w:hyperlink r:id="rId6" w:history="1">
        <w:r w:rsidR="00093636" w:rsidRPr="00E24FCC">
          <w:rPr>
            <w:rStyle w:val="ac"/>
            <w:rFonts w:asciiTheme="minorHAnsi" w:hAnsiTheme="minorHAnsi"/>
            <w:b/>
            <w:lang w:val="en-US"/>
          </w:rPr>
          <w:t>http</w:t>
        </w:r>
        <w:r w:rsidR="00093636" w:rsidRPr="00E24FCC">
          <w:rPr>
            <w:rStyle w:val="ac"/>
            <w:rFonts w:asciiTheme="minorHAnsi" w:hAnsiTheme="minorHAnsi"/>
            <w:b/>
          </w:rPr>
          <w:t>://</w:t>
        </w:r>
        <w:proofErr w:type="spellStart"/>
        <w:r w:rsidR="00093636" w:rsidRPr="00E24FCC">
          <w:rPr>
            <w:rStyle w:val="ac"/>
            <w:rFonts w:asciiTheme="minorHAnsi" w:hAnsiTheme="minorHAnsi"/>
            <w:b/>
            <w:lang w:val="en-US"/>
          </w:rPr>
          <w:t>cpodpo</w:t>
        </w:r>
        <w:proofErr w:type="spellEnd"/>
        <w:r w:rsidR="00093636" w:rsidRPr="00E24FCC">
          <w:rPr>
            <w:rStyle w:val="ac"/>
            <w:rFonts w:asciiTheme="minorHAnsi" w:hAnsiTheme="minorHAnsi"/>
            <w:b/>
          </w:rPr>
          <w:t>.</w:t>
        </w:r>
        <w:proofErr w:type="spellStart"/>
        <w:r w:rsidR="00093636" w:rsidRPr="00E24FCC">
          <w:rPr>
            <w:rStyle w:val="ac"/>
            <w:rFonts w:asciiTheme="minorHAnsi" w:hAnsiTheme="minorHAnsi"/>
            <w:b/>
            <w:lang w:val="en-US"/>
          </w:rPr>
          <w:t>ru</w:t>
        </w:r>
        <w:proofErr w:type="spellEnd"/>
        <w:r w:rsidR="00093636" w:rsidRPr="00E24FCC">
          <w:rPr>
            <w:rStyle w:val="ac"/>
            <w:rFonts w:asciiTheme="minorHAnsi" w:hAnsiTheme="minorHAnsi"/>
            <w:b/>
          </w:rPr>
          <w:t>/</w:t>
        </w:r>
      </w:hyperlink>
      <w:r w:rsidR="00093636" w:rsidRPr="00E24FCC">
        <w:rPr>
          <w:rFonts w:asciiTheme="minorHAnsi" w:hAnsiTheme="minorHAnsi"/>
          <w:b/>
        </w:rPr>
        <w:t xml:space="preserve"> </w:t>
      </w:r>
      <w:r w:rsidRPr="00E24FCC">
        <w:rPr>
          <w:rFonts w:asciiTheme="minorHAnsi" w:hAnsiTheme="minorHAnsi"/>
        </w:rPr>
        <w:t>в сети "Интернет" на дату заключения настоящего Договора.</w:t>
      </w:r>
    </w:p>
    <w:p w14:paraId="34DEF589" w14:textId="77777777" w:rsidR="00A9003C" w:rsidRPr="00E24FCC" w:rsidRDefault="00A9003C" w:rsidP="00A9003C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8.2. Под периодом предоставления образовательной услуги (периодом обучения) понимается промежуток времени с даты издания приказа о зачислении </w:t>
      </w:r>
      <w:r w:rsidR="00C5747F" w:rsidRPr="00E24FCC">
        <w:rPr>
          <w:rFonts w:asciiTheme="minorHAnsi" w:hAnsiTheme="minorHAnsi"/>
        </w:rPr>
        <w:t xml:space="preserve">Слушателя </w:t>
      </w:r>
      <w:r w:rsidRPr="00E24FCC">
        <w:rPr>
          <w:rFonts w:asciiTheme="minorHAnsi" w:hAnsiTheme="minorHAnsi"/>
        </w:rPr>
        <w:t xml:space="preserve">в </w:t>
      </w:r>
      <w:r w:rsidR="00CD0A5C" w:rsidRPr="00E24FCC">
        <w:rPr>
          <w:rFonts w:asciiTheme="minorHAnsi" w:hAnsiTheme="minorHAnsi"/>
        </w:rPr>
        <w:t>«</w:t>
      </w:r>
      <w:r w:rsidR="00093636" w:rsidRPr="00E24FCC">
        <w:rPr>
          <w:rFonts w:asciiTheme="minorHAnsi" w:hAnsiTheme="minorHAnsi"/>
        </w:rPr>
        <w:t>Учебный ц</w:t>
      </w:r>
      <w:r w:rsidR="00CD0A5C" w:rsidRPr="00E24FCC">
        <w:rPr>
          <w:rFonts w:asciiTheme="minorHAnsi" w:hAnsiTheme="minorHAnsi"/>
        </w:rPr>
        <w:t>ентр»</w:t>
      </w:r>
      <w:r w:rsidRPr="00E24FCC">
        <w:rPr>
          <w:rFonts w:asciiTheme="minorHAnsi" w:hAnsiTheme="minorHAnsi"/>
        </w:rPr>
        <w:t xml:space="preserve"> организаци</w:t>
      </w:r>
      <w:r w:rsidR="00CD0A5C" w:rsidRPr="00E24FCC">
        <w:rPr>
          <w:rFonts w:asciiTheme="minorHAnsi" w:hAnsiTheme="minorHAnsi"/>
        </w:rPr>
        <w:t>и</w:t>
      </w:r>
      <w:r w:rsidRPr="00E24FCC">
        <w:rPr>
          <w:rFonts w:asciiTheme="minorHAnsi" w:hAnsiTheme="minorHAnsi"/>
        </w:rPr>
        <w:t xml:space="preserve"> до даты издания приказа об окончании обучения или отчислении </w:t>
      </w:r>
      <w:r w:rsidR="00C5747F" w:rsidRPr="00E24FCC">
        <w:rPr>
          <w:rFonts w:asciiTheme="minorHAnsi" w:hAnsiTheme="minorHAnsi"/>
        </w:rPr>
        <w:t>Слушателя</w:t>
      </w:r>
      <w:r w:rsidRPr="00E24FCC">
        <w:rPr>
          <w:rFonts w:asciiTheme="minorHAnsi" w:hAnsiTheme="minorHAnsi"/>
        </w:rPr>
        <w:t xml:space="preserve"> </w:t>
      </w:r>
      <w:r w:rsidR="00CD0A5C" w:rsidRPr="00E24FCC">
        <w:rPr>
          <w:rFonts w:asciiTheme="minorHAnsi" w:hAnsiTheme="minorHAnsi"/>
        </w:rPr>
        <w:t>из «</w:t>
      </w:r>
      <w:r w:rsidR="00093636" w:rsidRPr="00E24FCC">
        <w:rPr>
          <w:rFonts w:asciiTheme="minorHAnsi" w:hAnsiTheme="minorHAnsi"/>
        </w:rPr>
        <w:t>Учебного ц</w:t>
      </w:r>
      <w:r w:rsidR="00CD0A5C" w:rsidRPr="00E24FCC">
        <w:rPr>
          <w:rFonts w:asciiTheme="minorHAnsi" w:hAnsiTheme="minorHAnsi"/>
        </w:rPr>
        <w:t xml:space="preserve">ентра» </w:t>
      </w:r>
      <w:r w:rsidRPr="00E24FCC">
        <w:rPr>
          <w:rFonts w:asciiTheme="minorHAnsi" w:hAnsiTheme="minorHAnsi"/>
        </w:rPr>
        <w:t>организации.</w:t>
      </w:r>
    </w:p>
    <w:p w14:paraId="687E47B5" w14:textId="5C83AA05" w:rsidR="00A9003C" w:rsidRPr="00E24FCC" w:rsidRDefault="00A9003C" w:rsidP="00A9003C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 xml:space="preserve">8.3. Настоящий Договор составлен в </w:t>
      </w:r>
      <w:r w:rsidR="00232F89">
        <w:rPr>
          <w:rFonts w:asciiTheme="minorHAnsi" w:hAnsiTheme="minorHAnsi"/>
        </w:rPr>
        <w:t>двух</w:t>
      </w:r>
      <w:r w:rsidRPr="00E24FCC">
        <w:rPr>
          <w:rFonts w:asciiTheme="minorHAnsi" w:hAnsiTheme="minorHAnsi"/>
        </w:rPr>
        <w:t xml:space="preserve">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4F91DAC5" w14:textId="77777777" w:rsidR="00A9003C" w:rsidRPr="00E24FCC" w:rsidRDefault="00A9003C" w:rsidP="00A9003C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E24FCC">
        <w:rPr>
          <w:rFonts w:asciiTheme="minorHAnsi" w:hAnsiTheme="minorHAnsi"/>
        </w:rPr>
        <w:t>8.4. Изменения Договора оформляются дополнительными соглашениями к Договору.</w:t>
      </w:r>
    </w:p>
    <w:p w14:paraId="2982A69D" w14:textId="77777777" w:rsidR="00945830" w:rsidRPr="00E24FCC" w:rsidRDefault="00945830">
      <w:pPr>
        <w:pStyle w:val="13"/>
        <w:jc w:val="center"/>
        <w:rPr>
          <w:rFonts w:asciiTheme="minorHAnsi" w:hAnsiTheme="minorHAnsi"/>
        </w:rPr>
      </w:pPr>
    </w:p>
    <w:p w14:paraId="013BF209" w14:textId="77777777" w:rsidR="00945830" w:rsidRPr="00E24FCC" w:rsidRDefault="00C5747F" w:rsidP="00093636">
      <w:pPr>
        <w:pStyle w:val="13"/>
        <w:ind w:left="1260"/>
        <w:jc w:val="center"/>
        <w:rPr>
          <w:rFonts w:asciiTheme="minorHAnsi" w:hAnsiTheme="minorHAnsi"/>
          <w:b/>
        </w:rPr>
      </w:pPr>
      <w:r w:rsidRPr="00E24FCC">
        <w:rPr>
          <w:rFonts w:asciiTheme="minorHAnsi" w:hAnsiTheme="minorHAnsi"/>
          <w:b/>
        </w:rPr>
        <w:t>IX. Адреса и реквизиты сторон</w:t>
      </w:r>
    </w:p>
    <w:p w14:paraId="73C0E8CE" w14:textId="77777777" w:rsidR="00093636" w:rsidRPr="00E24FCC" w:rsidRDefault="00093636" w:rsidP="00093636">
      <w:pPr>
        <w:pStyle w:val="13"/>
        <w:ind w:left="1260"/>
        <w:jc w:val="center"/>
        <w:rPr>
          <w:rFonts w:asciiTheme="minorHAnsi" w:hAnsiTheme="minorHAnsi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00"/>
        <w:gridCol w:w="8467"/>
        <w:gridCol w:w="7630"/>
      </w:tblGrid>
      <w:tr w:rsidR="00945830" w:rsidRPr="00E24FCC" w14:paraId="6903D228" w14:textId="77777777">
        <w:trPr>
          <w:trHeight w:val="256"/>
        </w:trPr>
        <w:tc>
          <w:tcPr>
            <w:tcW w:w="5700" w:type="dxa"/>
            <w:shd w:val="clear" w:color="auto" w:fill="auto"/>
          </w:tcPr>
          <w:p w14:paraId="4AB0271D" w14:textId="77777777" w:rsidR="00945830" w:rsidRPr="00E24FCC" w:rsidRDefault="00034191" w:rsidP="00C5747F">
            <w:pPr>
              <w:pStyle w:val="13"/>
              <w:ind w:left="709"/>
              <w:rPr>
                <w:rFonts w:asciiTheme="minorHAnsi" w:hAnsiTheme="minorHAnsi"/>
                <w:b/>
              </w:rPr>
            </w:pPr>
            <w:r w:rsidRPr="00E24FCC">
              <w:rPr>
                <w:rFonts w:asciiTheme="minorHAnsi" w:hAnsiTheme="minorHAnsi"/>
                <w:b/>
              </w:rPr>
              <w:t>Заказчик</w:t>
            </w:r>
          </w:p>
        </w:tc>
        <w:tc>
          <w:tcPr>
            <w:tcW w:w="8467" w:type="dxa"/>
            <w:shd w:val="clear" w:color="auto" w:fill="auto"/>
          </w:tcPr>
          <w:p w14:paraId="62D967B6" w14:textId="77777777" w:rsidR="00945830" w:rsidRPr="00E24FCC" w:rsidRDefault="00034191" w:rsidP="00C5747F">
            <w:pPr>
              <w:pStyle w:val="13"/>
              <w:ind w:left="709"/>
              <w:rPr>
                <w:rFonts w:asciiTheme="minorHAnsi" w:hAnsiTheme="minorHAnsi"/>
                <w:bCs/>
              </w:rPr>
            </w:pPr>
            <w:r w:rsidRPr="00E24FCC">
              <w:rPr>
                <w:rFonts w:asciiTheme="minorHAnsi" w:hAnsiTheme="minorHAnsi"/>
                <w:bCs/>
              </w:rPr>
              <w:t>Исполнитель</w:t>
            </w:r>
          </w:p>
        </w:tc>
        <w:tc>
          <w:tcPr>
            <w:tcW w:w="7630" w:type="dxa"/>
            <w:shd w:val="clear" w:color="auto" w:fill="auto"/>
          </w:tcPr>
          <w:p w14:paraId="496CABB3" w14:textId="77777777" w:rsidR="00945830" w:rsidRPr="00E24FCC" w:rsidRDefault="00945830">
            <w:pPr>
              <w:snapToGrid w:val="0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945830" w:rsidRPr="00E24FCC" w14:paraId="08B2299B" w14:textId="77777777">
        <w:trPr>
          <w:trHeight w:val="284"/>
        </w:trPr>
        <w:tc>
          <w:tcPr>
            <w:tcW w:w="5700" w:type="dxa"/>
            <w:shd w:val="clear" w:color="auto" w:fill="auto"/>
          </w:tcPr>
          <w:p w14:paraId="5F89F7F8" w14:textId="35B16A22" w:rsidR="0048695A" w:rsidRPr="00232F89" w:rsidRDefault="0048695A" w:rsidP="0048695A">
            <w:pPr>
              <w:pStyle w:val="13"/>
              <w:ind w:left="709"/>
              <w:rPr>
                <w:rFonts w:asciiTheme="minorHAnsi" w:hAnsiTheme="minorHAnsi"/>
                <w:i/>
                <w:sz w:val="20"/>
                <w:szCs w:val="20"/>
                <w:highlight w:val="lightGray"/>
              </w:rPr>
            </w:pPr>
            <w:r w:rsidRPr="00232F89">
              <w:rPr>
                <w:rFonts w:asciiTheme="minorHAnsi" w:hAnsiTheme="minorHAnsi"/>
                <w:i/>
                <w:sz w:val="20"/>
                <w:szCs w:val="20"/>
                <w:highlight w:val="lightGray"/>
              </w:rPr>
              <w:t>Для физ. лица - Ф.И.О., паспортные данные, адрес мест</w:t>
            </w:r>
            <w:r w:rsidR="00CD6145" w:rsidRPr="00232F89">
              <w:rPr>
                <w:rFonts w:asciiTheme="minorHAnsi" w:hAnsiTheme="minorHAnsi"/>
                <w:i/>
                <w:sz w:val="20"/>
                <w:szCs w:val="20"/>
                <w:highlight w:val="lightGray"/>
              </w:rPr>
              <w:t>о</w:t>
            </w:r>
            <w:r w:rsidRPr="00232F89">
              <w:rPr>
                <w:rFonts w:asciiTheme="minorHAnsi" w:hAnsiTheme="minorHAnsi"/>
                <w:i/>
                <w:sz w:val="20"/>
                <w:szCs w:val="20"/>
                <w:highlight w:val="lightGray"/>
              </w:rPr>
              <w:t xml:space="preserve"> жительства, телефон</w:t>
            </w:r>
            <w:r w:rsidR="00232F89">
              <w:rPr>
                <w:rFonts w:asciiTheme="minorHAnsi" w:hAnsiTheme="minorHAnsi"/>
                <w:i/>
                <w:sz w:val="20"/>
                <w:szCs w:val="20"/>
                <w:highlight w:val="lightGray"/>
              </w:rPr>
              <w:t>, электронная почта</w:t>
            </w:r>
          </w:p>
          <w:p w14:paraId="4AFABBEF" w14:textId="77777777" w:rsidR="00945830" w:rsidRPr="00232F89" w:rsidRDefault="00945830" w:rsidP="00C5747F">
            <w:pPr>
              <w:pStyle w:val="13"/>
              <w:ind w:left="709"/>
              <w:jc w:val="both"/>
              <w:rPr>
                <w:rFonts w:asciiTheme="minorHAnsi" w:hAnsiTheme="minorHAnsi"/>
                <w:sz w:val="20"/>
                <w:szCs w:val="20"/>
                <w:highlight w:val="lightGray"/>
              </w:rPr>
            </w:pPr>
          </w:p>
          <w:p w14:paraId="1008ADAC" w14:textId="2DAC0E04" w:rsidR="00945830" w:rsidRPr="00232F89" w:rsidRDefault="00945830">
            <w:pPr>
              <w:pStyle w:val="13"/>
              <w:ind w:left="709"/>
              <w:jc w:val="both"/>
              <w:rPr>
                <w:rFonts w:asciiTheme="minorHAnsi" w:hAnsiTheme="minorHAnsi"/>
                <w:sz w:val="20"/>
                <w:szCs w:val="20"/>
                <w:highlight w:val="lightGray"/>
              </w:rPr>
            </w:pPr>
          </w:p>
          <w:p w14:paraId="3CA270B7" w14:textId="3ECAFE56" w:rsidR="00CD6145" w:rsidRPr="00232F89" w:rsidRDefault="00CD6145">
            <w:pPr>
              <w:pStyle w:val="13"/>
              <w:ind w:left="709"/>
              <w:jc w:val="both"/>
              <w:rPr>
                <w:rFonts w:asciiTheme="minorHAnsi" w:hAnsiTheme="minorHAnsi"/>
                <w:sz w:val="20"/>
                <w:szCs w:val="20"/>
                <w:highlight w:val="lightGray"/>
              </w:rPr>
            </w:pPr>
          </w:p>
          <w:p w14:paraId="0C8C0BA0" w14:textId="73A6BF8E" w:rsidR="00CD6145" w:rsidRPr="00232F89" w:rsidRDefault="00CD6145">
            <w:pPr>
              <w:pStyle w:val="13"/>
              <w:ind w:left="709"/>
              <w:jc w:val="both"/>
              <w:rPr>
                <w:rFonts w:asciiTheme="minorHAnsi" w:hAnsiTheme="minorHAnsi"/>
                <w:sz w:val="20"/>
                <w:szCs w:val="20"/>
                <w:highlight w:val="lightGray"/>
              </w:rPr>
            </w:pPr>
          </w:p>
          <w:p w14:paraId="5F0FA0E5" w14:textId="759C6A33" w:rsidR="00CD6145" w:rsidRPr="00232F89" w:rsidRDefault="00CD6145">
            <w:pPr>
              <w:pStyle w:val="13"/>
              <w:ind w:left="709"/>
              <w:jc w:val="both"/>
              <w:rPr>
                <w:rFonts w:asciiTheme="minorHAnsi" w:hAnsiTheme="minorHAnsi"/>
                <w:sz w:val="20"/>
                <w:szCs w:val="20"/>
                <w:highlight w:val="lightGray"/>
              </w:rPr>
            </w:pPr>
          </w:p>
          <w:p w14:paraId="0CA30DC8" w14:textId="77777777" w:rsidR="00CD6145" w:rsidRPr="00232F89" w:rsidRDefault="00CD6145">
            <w:pPr>
              <w:pStyle w:val="13"/>
              <w:ind w:left="709"/>
              <w:jc w:val="both"/>
              <w:rPr>
                <w:rFonts w:asciiTheme="minorHAnsi" w:hAnsiTheme="minorHAnsi"/>
                <w:sz w:val="20"/>
                <w:szCs w:val="20"/>
                <w:highlight w:val="lightGray"/>
              </w:rPr>
            </w:pPr>
          </w:p>
          <w:p w14:paraId="37FB5DE7" w14:textId="77777777" w:rsidR="007E71CA" w:rsidRPr="00232F89" w:rsidRDefault="007E71CA">
            <w:pPr>
              <w:pStyle w:val="13"/>
              <w:ind w:left="709"/>
              <w:jc w:val="both"/>
              <w:rPr>
                <w:rFonts w:asciiTheme="minorHAnsi" w:hAnsiTheme="minorHAnsi"/>
                <w:sz w:val="20"/>
                <w:szCs w:val="20"/>
                <w:highlight w:val="lightGray"/>
              </w:rPr>
            </w:pPr>
          </w:p>
          <w:p w14:paraId="414E2628" w14:textId="77777777" w:rsidR="00136126" w:rsidRPr="00232F89" w:rsidRDefault="00136126">
            <w:pPr>
              <w:pStyle w:val="13"/>
              <w:ind w:left="709"/>
              <w:jc w:val="both"/>
              <w:rPr>
                <w:rFonts w:asciiTheme="minorHAnsi" w:hAnsiTheme="minorHAnsi"/>
                <w:sz w:val="20"/>
                <w:szCs w:val="20"/>
                <w:highlight w:val="lightGray"/>
              </w:rPr>
            </w:pPr>
          </w:p>
          <w:p w14:paraId="6E1AB20E" w14:textId="77777777" w:rsidR="00C5747F" w:rsidRPr="00232F89" w:rsidRDefault="00C5747F">
            <w:pPr>
              <w:pStyle w:val="13"/>
              <w:ind w:left="709"/>
              <w:jc w:val="both"/>
              <w:rPr>
                <w:rFonts w:asciiTheme="minorHAnsi" w:hAnsiTheme="minorHAnsi"/>
                <w:sz w:val="20"/>
                <w:szCs w:val="20"/>
                <w:highlight w:val="lightGray"/>
              </w:rPr>
            </w:pPr>
          </w:p>
          <w:p w14:paraId="484EED13" w14:textId="61B1B480" w:rsidR="00C5747F" w:rsidRPr="00232F89" w:rsidRDefault="00C5747F">
            <w:pPr>
              <w:pStyle w:val="13"/>
              <w:ind w:left="709"/>
              <w:jc w:val="both"/>
              <w:rPr>
                <w:rFonts w:asciiTheme="minorHAnsi" w:hAnsiTheme="minorHAnsi"/>
                <w:sz w:val="20"/>
                <w:szCs w:val="20"/>
                <w:highlight w:val="lightGray"/>
              </w:rPr>
            </w:pPr>
          </w:p>
          <w:p w14:paraId="16E9BD5C" w14:textId="77777777" w:rsidR="00C5747F" w:rsidRPr="00232F89" w:rsidRDefault="00C5747F">
            <w:pPr>
              <w:pStyle w:val="13"/>
              <w:ind w:left="709"/>
              <w:jc w:val="both"/>
              <w:rPr>
                <w:rFonts w:asciiTheme="minorHAnsi" w:hAnsiTheme="minorHAnsi"/>
                <w:sz w:val="20"/>
                <w:szCs w:val="20"/>
                <w:highlight w:val="lightGray"/>
              </w:rPr>
            </w:pPr>
          </w:p>
          <w:p w14:paraId="20122287" w14:textId="77777777" w:rsidR="00945830" w:rsidRPr="00232F89" w:rsidRDefault="00945830">
            <w:pPr>
              <w:pStyle w:val="13"/>
              <w:ind w:left="709"/>
              <w:jc w:val="both"/>
              <w:rPr>
                <w:rFonts w:asciiTheme="minorHAnsi" w:hAnsiTheme="minorHAnsi"/>
                <w:sz w:val="20"/>
                <w:szCs w:val="20"/>
                <w:highlight w:val="lightGray"/>
              </w:rPr>
            </w:pPr>
          </w:p>
          <w:p w14:paraId="72C3600B" w14:textId="26C7CE2B" w:rsidR="00945830" w:rsidRPr="00CD6145" w:rsidRDefault="00034191">
            <w:pPr>
              <w:pStyle w:val="13"/>
              <w:ind w:left="709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232F89">
              <w:rPr>
                <w:rFonts w:asciiTheme="minorHAnsi" w:hAnsiTheme="minorHAnsi"/>
                <w:sz w:val="20"/>
                <w:szCs w:val="20"/>
                <w:highlight w:val="lightGray"/>
                <w:lang w:val="en-US"/>
              </w:rPr>
              <w:t xml:space="preserve">________________ </w:t>
            </w:r>
            <w:r w:rsidR="00CD6145" w:rsidRPr="00232F89">
              <w:rPr>
                <w:rFonts w:asciiTheme="minorHAnsi" w:hAnsiTheme="minorHAnsi"/>
                <w:sz w:val="20"/>
                <w:szCs w:val="20"/>
                <w:highlight w:val="lightGray"/>
              </w:rPr>
              <w:t xml:space="preserve">      </w:t>
            </w:r>
            <w:r w:rsidRPr="00232F89">
              <w:rPr>
                <w:rFonts w:asciiTheme="minorHAnsi" w:hAnsiTheme="minorHAnsi"/>
                <w:sz w:val="20"/>
                <w:szCs w:val="20"/>
                <w:highlight w:val="lightGray"/>
                <w:lang w:val="en-US"/>
              </w:rPr>
              <w:t xml:space="preserve"> </w:t>
            </w:r>
            <w:r w:rsidR="00232F89">
              <w:rPr>
                <w:rFonts w:asciiTheme="minorHAnsi" w:hAnsiTheme="minorHAnsi"/>
                <w:sz w:val="20"/>
                <w:szCs w:val="20"/>
                <w:highlight w:val="lightGray"/>
              </w:rPr>
              <w:t>_________________</w:t>
            </w:r>
          </w:p>
        </w:tc>
        <w:tc>
          <w:tcPr>
            <w:tcW w:w="8467" w:type="dxa"/>
            <w:shd w:val="clear" w:color="auto" w:fill="auto"/>
          </w:tcPr>
          <w:p w14:paraId="691F6540" w14:textId="77777777" w:rsidR="009F0C11" w:rsidRPr="00CD6145" w:rsidRDefault="009F0C11" w:rsidP="009F0C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</w:rPr>
              <w:lastRenderedPageBreak/>
              <w:t xml:space="preserve">344095 г. Ростов – на – Дону, </w:t>
            </w:r>
          </w:p>
          <w:p w14:paraId="747C28D4" w14:textId="282CDA60" w:rsidR="009F0C11" w:rsidRPr="00CD6145" w:rsidRDefault="009F0C11" w:rsidP="009F0C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</w:rPr>
              <w:t>Пр. Будённовский, 120/1, оф. 33</w:t>
            </w:r>
          </w:p>
          <w:p w14:paraId="5A375263" w14:textId="77777777" w:rsidR="009F0C11" w:rsidRPr="00CD6145" w:rsidRDefault="009F0C11" w:rsidP="009F0C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</w:rPr>
              <w:t>тел. +7(928)182-11-71; +7(863)2-264-684</w:t>
            </w:r>
          </w:p>
          <w:p w14:paraId="17608618" w14:textId="77777777" w:rsidR="009F0C11" w:rsidRPr="00CD6145" w:rsidRDefault="009F0C11" w:rsidP="009F0C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</w:rPr>
              <w:t xml:space="preserve">ОГРН 1156196052980 </w:t>
            </w:r>
          </w:p>
          <w:p w14:paraId="6D05104C" w14:textId="77777777" w:rsidR="009F0C11" w:rsidRPr="00CD6145" w:rsidRDefault="009F0C11" w:rsidP="009F0C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</w:rPr>
              <w:t xml:space="preserve"> ИНН 6165195377 </w:t>
            </w:r>
          </w:p>
          <w:p w14:paraId="764F1BAF" w14:textId="1F1E1247" w:rsidR="009F0C11" w:rsidRPr="00CD6145" w:rsidRDefault="009F0C11" w:rsidP="009F0C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</w:rPr>
              <w:t>КПП 616</w:t>
            </w:r>
            <w:r w:rsidR="004420AF" w:rsidRPr="00CD6145">
              <w:rPr>
                <w:rFonts w:asciiTheme="minorHAnsi" w:hAnsiTheme="minorHAnsi"/>
                <w:bCs/>
                <w:sz w:val="20"/>
                <w:szCs w:val="20"/>
              </w:rPr>
              <w:t>5</w:t>
            </w:r>
            <w:r w:rsidRPr="00CD6145">
              <w:rPr>
                <w:rFonts w:asciiTheme="minorHAnsi" w:hAnsiTheme="minorHAnsi"/>
                <w:bCs/>
                <w:sz w:val="20"/>
                <w:szCs w:val="20"/>
              </w:rPr>
              <w:t xml:space="preserve">01001 </w:t>
            </w:r>
          </w:p>
          <w:p w14:paraId="53E5EDF4" w14:textId="77777777" w:rsidR="009F0C11" w:rsidRPr="00CD6145" w:rsidRDefault="009F0C11" w:rsidP="009F0C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  <w:lang w:bidi="ru-RU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  <w:lang w:bidi="ru-RU"/>
              </w:rPr>
              <w:t>Расчетный счет: № 40702810900230097426</w:t>
            </w:r>
          </w:p>
          <w:p w14:paraId="36E67A57" w14:textId="63B52BD8" w:rsidR="009F0C11" w:rsidRPr="00CD6145" w:rsidRDefault="009F0C11" w:rsidP="009F0C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  <w:lang w:bidi="ru-RU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  <w:lang w:bidi="ru-RU"/>
              </w:rPr>
              <w:t xml:space="preserve">К/ счет 30101810145250000411 </w:t>
            </w:r>
          </w:p>
          <w:p w14:paraId="42F02722" w14:textId="77777777" w:rsidR="009F0C11" w:rsidRPr="00CD6145" w:rsidRDefault="009F0C11" w:rsidP="009F0C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  <w:lang w:bidi="ru-RU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  <w:lang w:bidi="ru-RU"/>
              </w:rPr>
              <w:t>БИК 044525411</w:t>
            </w:r>
          </w:p>
          <w:p w14:paraId="6F1AA65D" w14:textId="34D91147" w:rsidR="009F0C11" w:rsidRPr="00CD6145" w:rsidRDefault="009F0C11" w:rsidP="009F0C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  <w:lang w:bidi="ru-RU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  <w:lang w:bidi="ru-RU"/>
              </w:rPr>
              <w:t xml:space="preserve">В Филиале «Центральный» </w:t>
            </w:r>
          </w:p>
          <w:p w14:paraId="7E3C29D9" w14:textId="0678A1F2" w:rsidR="00EF7D23" w:rsidRPr="00CD6145" w:rsidRDefault="009F0C11" w:rsidP="009F0C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  <w:lang w:bidi="ru-RU"/>
              </w:rPr>
              <w:t>Банка ВТБ (ПАО) в г. Москве</w:t>
            </w:r>
            <w:r w:rsidRPr="00CD6145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</w:p>
          <w:p w14:paraId="5CE96986" w14:textId="018224C2" w:rsidR="009F0C11" w:rsidRPr="00CD6145" w:rsidRDefault="009F0C11" w:rsidP="009F0C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57A18589" w14:textId="77777777" w:rsidR="00EF7D23" w:rsidRPr="00CD6145" w:rsidRDefault="00EF7D23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6A8CBB73" w14:textId="77777777" w:rsidR="00EF7D23" w:rsidRPr="00CD6145" w:rsidRDefault="00EF7D23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34000D16" w14:textId="77777777" w:rsidR="00945830" w:rsidRPr="00CD6145" w:rsidRDefault="00034191">
            <w:pPr>
              <w:pStyle w:val="13"/>
              <w:ind w:left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</w:rPr>
              <w:t xml:space="preserve">_________________  </w:t>
            </w:r>
            <w:r w:rsidR="0050298C" w:rsidRPr="00CD6145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proofErr w:type="gramStart"/>
            <w:r w:rsidR="007E71CA" w:rsidRPr="00CD6145">
              <w:rPr>
                <w:rFonts w:asciiTheme="minorHAnsi" w:hAnsiTheme="minorHAnsi"/>
                <w:bCs/>
                <w:sz w:val="20"/>
                <w:szCs w:val="20"/>
              </w:rPr>
              <w:t>В.А.</w:t>
            </w:r>
            <w:proofErr w:type="gramEnd"/>
            <w:r w:rsidR="007E71CA" w:rsidRPr="00CD6145">
              <w:rPr>
                <w:rFonts w:asciiTheme="minorHAnsi" w:hAnsiTheme="minorHAnsi"/>
                <w:bCs/>
                <w:sz w:val="20"/>
                <w:szCs w:val="20"/>
              </w:rPr>
              <w:t xml:space="preserve"> Тарасенко</w:t>
            </w:r>
          </w:p>
          <w:p w14:paraId="0102C476" w14:textId="77777777" w:rsidR="00945830" w:rsidRPr="00CD6145" w:rsidRDefault="00034191">
            <w:pPr>
              <w:pStyle w:val="13"/>
              <w:ind w:left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CD6145">
              <w:rPr>
                <w:rFonts w:asciiTheme="minorHAnsi" w:hAnsiTheme="minorHAnsi"/>
                <w:bCs/>
                <w:sz w:val="20"/>
                <w:szCs w:val="20"/>
              </w:rPr>
              <w:t>М.П.</w:t>
            </w:r>
          </w:p>
        </w:tc>
        <w:tc>
          <w:tcPr>
            <w:tcW w:w="7630" w:type="dxa"/>
            <w:shd w:val="clear" w:color="auto" w:fill="auto"/>
          </w:tcPr>
          <w:p w14:paraId="62379092" w14:textId="77777777" w:rsidR="00945830" w:rsidRPr="00E24FCC" w:rsidRDefault="00945830">
            <w:pPr>
              <w:snapToGrid w:val="0"/>
              <w:spacing w:after="0" w:line="100" w:lineRule="atLeast"/>
              <w:rPr>
                <w:rFonts w:asciiTheme="minorHAnsi" w:hAnsiTheme="minorHAnsi"/>
              </w:rPr>
            </w:pPr>
          </w:p>
        </w:tc>
      </w:tr>
    </w:tbl>
    <w:p w14:paraId="35F2C1DA" w14:textId="77777777" w:rsidR="00034191" w:rsidRPr="00E24FCC" w:rsidRDefault="00034191">
      <w:pPr>
        <w:pStyle w:val="13"/>
        <w:jc w:val="both"/>
        <w:rPr>
          <w:rFonts w:asciiTheme="minorHAnsi" w:hAnsiTheme="minorHAnsi"/>
        </w:rPr>
      </w:pPr>
    </w:p>
    <w:sectPr w:rsidR="00034191" w:rsidRPr="00E24FCC" w:rsidSect="00A82416">
      <w:pgSz w:w="11906" w:h="16838"/>
      <w:pgMar w:top="615" w:right="707" w:bottom="444" w:left="851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ymbol">
    <w:altName w:val="Yu Gothic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yriad Pro">
    <w:charset w:val="CC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2.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2.%3.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2.%3.%4.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2.%3.%4.%5.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2.%3.%4.%5.%6.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EC10D9E"/>
    <w:multiLevelType w:val="hybridMultilevel"/>
    <w:tmpl w:val="7F22BD6E"/>
    <w:lvl w:ilvl="0" w:tplc="351A70F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610058"/>
    <w:multiLevelType w:val="hybridMultilevel"/>
    <w:tmpl w:val="E4461890"/>
    <w:lvl w:ilvl="0" w:tplc="351A70F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732E7"/>
    <w:multiLevelType w:val="hybridMultilevel"/>
    <w:tmpl w:val="E4461890"/>
    <w:name w:val="WW8Num12"/>
    <w:lvl w:ilvl="0" w:tplc="351A70F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DB0A11"/>
    <w:multiLevelType w:val="hybridMultilevel"/>
    <w:tmpl w:val="D97E79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308EB"/>
    <w:multiLevelType w:val="multilevel"/>
    <w:tmpl w:val="B13835AA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hint="default"/>
      </w:rPr>
    </w:lvl>
  </w:abstractNum>
  <w:abstractNum w:abstractNumId="9" w15:restartNumberingAfterBreak="0">
    <w:nsid w:val="7D4F0D96"/>
    <w:multiLevelType w:val="hybridMultilevel"/>
    <w:tmpl w:val="CED667FC"/>
    <w:lvl w:ilvl="0" w:tplc="8FA42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7"/>
  </w:num>
  <w:num w:numId="7">
    <w:abstractNumId w:val="9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DEE"/>
    <w:rsid w:val="00017565"/>
    <w:rsid w:val="00027793"/>
    <w:rsid w:val="00034191"/>
    <w:rsid w:val="0007547E"/>
    <w:rsid w:val="00084415"/>
    <w:rsid w:val="00093636"/>
    <w:rsid w:val="000F4E1E"/>
    <w:rsid w:val="00107ACA"/>
    <w:rsid w:val="00123330"/>
    <w:rsid w:val="00136126"/>
    <w:rsid w:val="001457E7"/>
    <w:rsid w:val="00156F8D"/>
    <w:rsid w:val="00164E55"/>
    <w:rsid w:val="001E6A05"/>
    <w:rsid w:val="001F438B"/>
    <w:rsid w:val="002026AC"/>
    <w:rsid w:val="00232F89"/>
    <w:rsid w:val="00233FE7"/>
    <w:rsid w:val="00251E8C"/>
    <w:rsid w:val="0025362C"/>
    <w:rsid w:val="00283D81"/>
    <w:rsid w:val="002C4BA1"/>
    <w:rsid w:val="002F67DC"/>
    <w:rsid w:val="00322830"/>
    <w:rsid w:val="0034769F"/>
    <w:rsid w:val="003828B2"/>
    <w:rsid w:val="00426C43"/>
    <w:rsid w:val="004420AF"/>
    <w:rsid w:val="00483486"/>
    <w:rsid w:val="0048695A"/>
    <w:rsid w:val="004C79C6"/>
    <w:rsid w:val="0050298C"/>
    <w:rsid w:val="0050736B"/>
    <w:rsid w:val="00531D70"/>
    <w:rsid w:val="0053525C"/>
    <w:rsid w:val="005653E0"/>
    <w:rsid w:val="005E2A3D"/>
    <w:rsid w:val="005F65B8"/>
    <w:rsid w:val="0061561D"/>
    <w:rsid w:val="00630ECA"/>
    <w:rsid w:val="006803B2"/>
    <w:rsid w:val="006851F3"/>
    <w:rsid w:val="006D40B8"/>
    <w:rsid w:val="006E7094"/>
    <w:rsid w:val="006E7131"/>
    <w:rsid w:val="00706D4F"/>
    <w:rsid w:val="007111F6"/>
    <w:rsid w:val="00726AED"/>
    <w:rsid w:val="00771E35"/>
    <w:rsid w:val="00784745"/>
    <w:rsid w:val="007E3DEE"/>
    <w:rsid w:val="007E71CA"/>
    <w:rsid w:val="008324FA"/>
    <w:rsid w:val="00857727"/>
    <w:rsid w:val="008C593C"/>
    <w:rsid w:val="008F2B21"/>
    <w:rsid w:val="00945830"/>
    <w:rsid w:val="009475CD"/>
    <w:rsid w:val="009F0C11"/>
    <w:rsid w:val="00A23CC6"/>
    <w:rsid w:val="00A26A10"/>
    <w:rsid w:val="00A32639"/>
    <w:rsid w:val="00A82416"/>
    <w:rsid w:val="00A9003C"/>
    <w:rsid w:val="00A94E22"/>
    <w:rsid w:val="00B13E59"/>
    <w:rsid w:val="00B333FB"/>
    <w:rsid w:val="00BD386F"/>
    <w:rsid w:val="00BF3C19"/>
    <w:rsid w:val="00C5747F"/>
    <w:rsid w:val="00CC426F"/>
    <w:rsid w:val="00CD0A5C"/>
    <w:rsid w:val="00CD6145"/>
    <w:rsid w:val="00D17447"/>
    <w:rsid w:val="00D40BDB"/>
    <w:rsid w:val="00D42C96"/>
    <w:rsid w:val="00D478FB"/>
    <w:rsid w:val="00D52804"/>
    <w:rsid w:val="00D766D0"/>
    <w:rsid w:val="00DB4E36"/>
    <w:rsid w:val="00DB792C"/>
    <w:rsid w:val="00DC7675"/>
    <w:rsid w:val="00E24FCC"/>
    <w:rsid w:val="00E51CBC"/>
    <w:rsid w:val="00E63D5F"/>
    <w:rsid w:val="00E8210D"/>
    <w:rsid w:val="00EA713E"/>
    <w:rsid w:val="00EB0C6E"/>
    <w:rsid w:val="00EE50E9"/>
    <w:rsid w:val="00EF7D23"/>
    <w:rsid w:val="00FB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E7F666"/>
  <w15:docId w15:val="{03CFA641-E42E-48B6-BDCF-B5BF0AA92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5830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45830"/>
    <w:rPr>
      <w:rFonts w:ascii="Times New Roman" w:hAnsi="Times New Roman" w:cs="Times New Roman"/>
    </w:rPr>
  </w:style>
  <w:style w:type="character" w:customStyle="1" w:styleId="WW8Num1z1">
    <w:name w:val="WW8Num1z1"/>
    <w:rsid w:val="00945830"/>
  </w:style>
  <w:style w:type="character" w:customStyle="1" w:styleId="WW8Num1z2">
    <w:name w:val="WW8Num1z2"/>
    <w:rsid w:val="00945830"/>
  </w:style>
  <w:style w:type="character" w:customStyle="1" w:styleId="WW8Num1z3">
    <w:name w:val="WW8Num1z3"/>
    <w:rsid w:val="00945830"/>
  </w:style>
  <w:style w:type="character" w:customStyle="1" w:styleId="WW8Num1z4">
    <w:name w:val="WW8Num1z4"/>
    <w:rsid w:val="00945830"/>
  </w:style>
  <w:style w:type="character" w:customStyle="1" w:styleId="WW8Num1z5">
    <w:name w:val="WW8Num1z5"/>
    <w:rsid w:val="00945830"/>
  </w:style>
  <w:style w:type="character" w:customStyle="1" w:styleId="WW8Num1z6">
    <w:name w:val="WW8Num1z6"/>
    <w:rsid w:val="00945830"/>
  </w:style>
  <w:style w:type="character" w:customStyle="1" w:styleId="WW8Num1z7">
    <w:name w:val="WW8Num1z7"/>
    <w:rsid w:val="00945830"/>
  </w:style>
  <w:style w:type="character" w:customStyle="1" w:styleId="WW8Num1z8">
    <w:name w:val="WW8Num1z8"/>
    <w:rsid w:val="00945830"/>
  </w:style>
  <w:style w:type="character" w:customStyle="1" w:styleId="WW8Num2z0">
    <w:name w:val="WW8Num2z0"/>
    <w:rsid w:val="00945830"/>
  </w:style>
  <w:style w:type="character" w:customStyle="1" w:styleId="WW8Num2z1">
    <w:name w:val="WW8Num2z1"/>
    <w:rsid w:val="00945830"/>
  </w:style>
  <w:style w:type="character" w:customStyle="1" w:styleId="WW8Num2z2">
    <w:name w:val="WW8Num2z2"/>
    <w:rsid w:val="00945830"/>
  </w:style>
  <w:style w:type="character" w:customStyle="1" w:styleId="WW8Num2z3">
    <w:name w:val="WW8Num2z3"/>
    <w:rsid w:val="00945830"/>
  </w:style>
  <w:style w:type="character" w:customStyle="1" w:styleId="WW8Num2z4">
    <w:name w:val="WW8Num2z4"/>
    <w:rsid w:val="00945830"/>
  </w:style>
  <w:style w:type="character" w:customStyle="1" w:styleId="WW8Num2z5">
    <w:name w:val="WW8Num2z5"/>
    <w:rsid w:val="00945830"/>
  </w:style>
  <w:style w:type="character" w:customStyle="1" w:styleId="WW8Num2z6">
    <w:name w:val="WW8Num2z6"/>
    <w:rsid w:val="00945830"/>
  </w:style>
  <w:style w:type="character" w:customStyle="1" w:styleId="WW8Num2z7">
    <w:name w:val="WW8Num2z7"/>
    <w:rsid w:val="00945830"/>
  </w:style>
  <w:style w:type="character" w:customStyle="1" w:styleId="WW8Num2z8">
    <w:name w:val="WW8Num2z8"/>
    <w:rsid w:val="00945830"/>
  </w:style>
  <w:style w:type="character" w:customStyle="1" w:styleId="WW8Num3z0">
    <w:name w:val="WW8Num3z0"/>
    <w:rsid w:val="00945830"/>
  </w:style>
  <w:style w:type="character" w:customStyle="1" w:styleId="WW8Num4z0">
    <w:name w:val="WW8Num4z0"/>
    <w:rsid w:val="00945830"/>
  </w:style>
  <w:style w:type="character" w:customStyle="1" w:styleId="WW8Num4z1">
    <w:name w:val="WW8Num4z1"/>
    <w:rsid w:val="00945830"/>
  </w:style>
  <w:style w:type="character" w:customStyle="1" w:styleId="WW8Num4z2">
    <w:name w:val="WW8Num4z2"/>
    <w:rsid w:val="00945830"/>
  </w:style>
  <w:style w:type="character" w:customStyle="1" w:styleId="WW8Num4z3">
    <w:name w:val="WW8Num4z3"/>
    <w:rsid w:val="00945830"/>
  </w:style>
  <w:style w:type="character" w:customStyle="1" w:styleId="WW8Num4z4">
    <w:name w:val="WW8Num4z4"/>
    <w:rsid w:val="00945830"/>
  </w:style>
  <w:style w:type="character" w:customStyle="1" w:styleId="WW8Num4z5">
    <w:name w:val="WW8Num4z5"/>
    <w:rsid w:val="00945830"/>
  </w:style>
  <w:style w:type="character" w:customStyle="1" w:styleId="WW8Num4z6">
    <w:name w:val="WW8Num4z6"/>
    <w:rsid w:val="00945830"/>
  </w:style>
  <w:style w:type="character" w:customStyle="1" w:styleId="WW8Num4z7">
    <w:name w:val="WW8Num4z7"/>
    <w:rsid w:val="00945830"/>
  </w:style>
  <w:style w:type="character" w:customStyle="1" w:styleId="WW8Num4z8">
    <w:name w:val="WW8Num4z8"/>
    <w:rsid w:val="00945830"/>
  </w:style>
  <w:style w:type="character" w:customStyle="1" w:styleId="WW8Num3z1">
    <w:name w:val="WW8Num3z1"/>
    <w:rsid w:val="00945830"/>
  </w:style>
  <w:style w:type="character" w:customStyle="1" w:styleId="WW8Num3z2">
    <w:name w:val="WW8Num3z2"/>
    <w:rsid w:val="00945830"/>
  </w:style>
  <w:style w:type="character" w:customStyle="1" w:styleId="WW8Num3z3">
    <w:name w:val="WW8Num3z3"/>
    <w:rsid w:val="00945830"/>
  </w:style>
  <w:style w:type="character" w:customStyle="1" w:styleId="WW8Num3z4">
    <w:name w:val="WW8Num3z4"/>
    <w:rsid w:val="00945830"/>
  </w:style>
  <w:style w:type="character" w:customStyle="1" w:styleId="WW8Num3z5">
    <w:name w:val="WW8Num3z5"/>
    <w:rsid w:val="00945830"/>
  </w:style>
  <w:style w:type="character" w:customStyle="1" w:styleId="WW8Num3z6">
    <w:name w:val="WW8Num3z6"/>
    <w:rsid w:val="00945830"/>
  </w:style>
  <w:style w:type="character" w:customStyle="1" w:styleId="WW8Num3z7">
    <w:name w:val="WW8Num3z7"/>
    <w:rsid w:val="00945830"/>
  </w:style>
  <w:style w:type="character" w:customStyle="1" w:styleId="WW8Num3z8">
    <w:name w:val="WW8Num3z8"/>
    <w:rsid w:val="00945830"/>
  </w:style>
  <w:style w:type="character" w:customStyle="1" w:styleId="WW8Num5z0">
    <w:name w:val="WW8Num5z0"/>
    <w:rsid w:val="00945830"/>
    <w:rPr>
      <w:rFonts w:ascii="Symbol" w:hAnsi="Symbol" w:cs="OpenSymbol"/>
    </w:rPr>
  </w:style>
  <w:style w:type="character" w:customStyle="1" w:styleId="WW8Num6z0">
    <w:name w:val="WW8Num6z0"/>
    <w:rsid w:val="00945830"/>
  </w:style>
  <w:style w:type="character" w:customStyle="1" w:styleId="WW8Num6z1">
    <w:name w:val="WW8Num6z1"/>
    <w:rsid w:val="00945830"/>
  </w:style>
  <w:style w:type="character" w:customStyle="1" w:styleId="WW8Num6z2">
    <w:name w:val="WW8Num6z2"/>
    <w:rsid w:val="00945830"/>
  </w:style>
  <w:style w:type="character" w:customStyle="1" w:styleId="WW8Num6z3">
    <w:name w:val="WW8Num6z3"/>
    <w:rsid w:val="00945830"/>
  </w:style>
  <w:style w:type="character" w:customStyle="1" w:styleId="WW8Num6z4">
    <w:name w:val="WW8Num6z4"/>
    <w:rsid w:val="00945830"/>
  </w:style>
  <w:style w:type="character" w:customStyle="1" w:styleId="WW8Num6z5">
    <w:name w:val="WW8Num6z5"/>
    <w:rsid w:val="00945830"/>
  </w:style>
  <w:style w:type="character" w:customStyle="1" w:styleId="WW8Num6z6">
    <w:name w:val="WW8Num6z6"/>
    <w:rsid w:val="00945830"/>
  </w:style>
  <w:style w:type="character" w:customStyle="1" w:styleId="WW8Num6z7">
    <w:name w:val="WW8Num6z7"/>
    <w:rsid w:val="00945830"/>
  </w:style>
  <w:style w:type="character" w:customStyle="1" w:styleId="WW8Num6z8">
    <w:name w:val="WW8Num6z8"/>
    <w:rsid w:val="00945830"/>
  </w:style>
  <w:style w:type="character" w:customStyle="1" w:styleId="1">
    <w:name w:val="Основной шрифт абзаца1"/>
    <w:rsid w:val="00945830"/>
  </w:style>
  <w:style w:type="character" w:customStyle="1" w:styleId="a3">
    <w:name w:val="Основной текст с отступом Знак"/>
    <w:rsid w:val="00945830"/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2 Знак"/>
    <w:basedOn w:val="1"/>
    <w:rsid w:val="00945830"/>
  </w:style>
  <w:style w:type="character" w:customStyle="1" w:styleId="3">
    <w:name w:val="Основной текст с отступом 3 Знак"/>
    <w:rsid w:val="00945830"/>
    <w:rPr>
      <w:sz w:val="16"/>
      <w:szCs w:val="16"/>
    </w:rPr>
  </w:style>
  <w:style w:type="character" w:customStyle="1" w:styleId="a4">
    <w:name w:val="Основной текст Знак"/>
    <w:rsid w:val="00945830"/>
    <w:rPr>
      <w:sz w:val="22"/>
      <w:szCs w:val="22"/>
    </w:rPr>
  </w:style>
  <w:style w:type="character" w:customStyle="1" w:styleId="ListLabel1">
    <w:name w:val="ListLabel 1"/>
    <w:rsid w:val="00945830"/>
    <w:rPr>
      <w:sz w:val="20"/>
      <w:szCs w:val="20"/>
    </w:rPr>
  </w:style>
  <w:style w:type="character" w:customStyle="1" w:styleId="ListLabel2">
    <w:name w:val="ListLabel 2"/>
    <w:rsid w:val="00945830"/>
    <w:rPr>
      <w:rFonts w:cs="Courier New"/>
    </w:rPr>
  </w:style>
  <w:style w:type="character" w:customStyle="1" w:styleId="a5">
    <w:name w:val="Символ нумерации"/>
    <w:rsid w:val="00945830"/>
  </w:style>
  <w:style w:type="character" w:customStyle="1" w:styleId="a6">
    <w:name w:val="Маркеры списка"/>
    <w:rsid w:val="00945830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94583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rsid w:val="00945830"/>
    <w:pPr>
      <w:spacing w:after="120"/>
    </w:pPr>
  </w:style>
  <w:style w:type="paragraph" w:styleId="a8">
    <w:name w:val="List"/>
    <w:basedOn w:val="a7"/>
    <w:rsid w:val="00945830"/>
    <w:rPr>
      <w:rFonts w:cs="Mangal"/>
    </w:rPr>
  </w:style>
  <w:style w:type="paragraph" w:customStyle="1" w:styleId="11">
    <w:name w:val="Название1"/>
    <w:basedOn w:val="a"/>
    <w:rsid w:val="0094583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45830"/>
    <w:pPr>
      <w:suppressLineNumbers/>
    </w:pPr>
    <w:rPr>
      <w:rFonts w:cs="Mangal"/>
    </w:rPr>
  </w:style>
  <w:style w:type="paragraph" w:customStyle="1" w:styleId="13">
    <w:name w:val="Без интервала1"/>
    <w:rsid w:val="00945830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customStyle="1" w:styleId="14">
    <w:name w:val="Абзац списка1"/>
    <w:basedOn w:val="a"/>
    <w:rsid w:val="00945830"/>
    <w:pPr>
      <w:ind w:left="720"/>
    </w:pPr>
  </w:style>
  <w:style w:type="paragraph" w:styleId="a9">
    <w:name w:val="Body Text Indent"/>
    <w:basedOn w:val="a"/>
    <w:rsid w:val="00945830"/>
    <w:pPr>
      <w:spacing w:after="120" w:line="100" w:lineRule="atLeast"/>
      <w:ind w:left="360"/>
    </w:pPr>
    <w:rPr>
      <w:rFonts w:ascii="Times New Roman" w:eastAsia="Times New Roman" w:hAnsi="Times New Roman"/>
      <w:sz w:val="24"/>
      <w:szCs w:val="24"/>
    </w:rPr>
  </w:style>
  <w:style w:type="paragraph" w:customStyle="1" w:styleId="21">
    <w:name w:val="Основной текст 21"/>
    <w:basedOn w:val="a"/>
    <w:rsid w:val="00945830"/>
    <w:pPr>
      <w:spacing w:after="120" w:line="480" w:lineRule="auto"/>
    </w:pPr>
  </w:style>
  <w:style w:type="paragraph" w:customStyle="1" w:styleId="31">
    <w:name w:val="Основной текст с отступом 31"/>
    <w:basedOn w:val="a"/>
    <w:rsid w:val="00945830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945830"/>
    <w:pPr>
      <w:suppressAutoHyphens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a">
    <w:name w:val="Содержимое таблицы"/>
    <w:basedOn w:val="a"/>
    <w:rsid w:val="00945830"/>
    <w:pPr>
      <w:suppressLineNumbers/>
    </w:pPr>
  </w:style>
  <w:style w:type="paragraph" w:customStyle="1" w:styleId="ab">
    <w:name w:val="Заголовок таблицы"/>
    <w:basedOn w:val="aa"/>
    <w:rsid w:val="00945830"/>
    <w:pPr>
      <w:jc w:val="center"/>
    </w:pPr>
    <w:rPr>
      <w:b/>
      <w:bCs/>
    </w:rPr>
  </w:style>
  <w:style w:type="character" w:styleId="ac">
    <w:name w:val="Hyperlink"/>
    <w:basedOn w:val="a0"/>
    <w:uiPriority w:val="99"/>
    <w:unhideWhenUsed/>
    <w:rsid w:val="00093636"/>
    <w:rPr>
      <w:color w:val="0000FF" w:themeColor="hyperlink"/>
      <w:u w:val="single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0936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0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8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8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83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48826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024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2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0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1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846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009718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28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podpo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C9B91-BDDE-4A93-94BC-5EB98E566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2393</Words>
  <Characters>13646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ООО "Центр профессионального образования "Развитие"</cp:lastModifiedBy>
  <cp:revision>3</cp:revision>
  <cp:lastPrinted>2013-06-25T05:33:00Z</cp:lastPrinted>
  <dcterms:created xsi:type="dcterms:W3CDTF">2021-04-08T10:48:00Z</dcterms:created>
  <dcterms:modified xsi:type="dcterms:W3CDTF">2021-04-08T11:38:00Z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