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54A63" w:rsidRDefault="00354A63" w:rsidP="0016305E">
      <w:pPr>
        <w:pStyle w:val="aa"/>
      </w:pPr>
    </w:p>
    <w:p w:rsidR="00354A63" w:rsidRDefault="00354A63">
      <w:pPr>
        <w:spacing w:after="0" w:line="200" w:lineRule="atLeast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Автор современных методик по семейному воспитанию </w:t>
      </w:r>
    </w:p>
    <w:p w:rsidR="00354A63" w:rsidRDefault="00354A63" w:rsidP="00ED0A03">
      <w:pPr>
        <w:spacing w:after="0" w:line="200" w:lineRule="atLeast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Метенова Надежда Михайловна</w:t>
      </w:r>
    </w:p>
    <w:p w:rsidR="00ED0A03" w:rsidRPr="00ED0A03" w:rsidRDefault="00ED0A03" w:rsidP="00ED0A03">
      <w:pPr>
        <w:spacing w:after="0" w:line="200" w:lineRule="atLeast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934195" w:rsidRPr="0018557A" w:rsidRDefault="00934195" w:rsidP="00934195">
      <w:pPr>
        <w:spacing w:after="0"/>
        <w:jc w:val="center"/>
        <w:rPr>
          <w:rFonts w:ascii="Times New Roman" w:hAnsi="Times New Roman"/>
          <w:b/>
          <w:bCs/>
          <w:sz w:val="44"/>
          <w:szCs w:val="44"/>
        </w:rPr>
      </w:pPr>
      <w:r w:rsidRPr="0018557A">
        <w:rPr>
          <w:rFonts w:ascii="Times New Roman" w:hAnsi="Times New Roman"/>
          <w:b/>
          <w:color w:val="C00000"/>
          <w:sz w:val="44"/>
          <w:szCs w:val="44"/>
        </w:rPr>
        <w:t>СЕМИНАР</w:t>
      </w:r>
      <w:r>
        <w:rPr>
          <w:rFonts w:ascii="Times New Roman" w:hAnsi="Times New Roman"/>
          <w:b/>
          <w:bCs/>
          <w:sz w:val="44"/>
          <w:szCs w:val="44"/>
        </w:rPr>
        <w:br/>
      </w:r>
      <w:r w:rsidRPr="0018557A">
        <w:rPr>
          <w:rFonts w:ascii="Times New Roman" w:hAnsi="Times New Roman"/>
          <w:b/>
          <w:bCs/>
          <w:i/>
          <w:color w:val="C00000"/>
          <w:sz w:val="44"/>
          <w:szCs w:val="44"/>
        </w:rPr>
        <w:t xml:space="preserve">для </w:t>
      </w:r>
      <w:r w:rsidR="00171B38">
        <w:rPr>
          <w:rFonts w:ascii="Times New Roman" w:hAnsi="Times New Roman"/>
          <w:b/>
          <w:bCs/>
          <w:i/>
          <w:color w:val="C00000"/>
          <w:sz w:val="44"/>
          <w:szCs w:val="44"/>
        </w:rPr>
        <w:t xml:space="preserve">руководителей и </w:t>
      </w:r>
      <w:r w:rsidRPr="0018557A">
        <w:rPr>
          <w:rFonts w:ascii="Times New Roman" w:hAnsi="Times New Roman"/>
          <w:b/>
          <w:bCs/>
          <w:i/>
          <w:color w:val="C00000"/>
          <w:sz w:val="44"/>
          <w:szCs w:val="44"/>
        </w:rPr>
        <w:t>педагогов</w:t>
      </w:r>
      <w:r w:rsidR="00171B38">
        <w:rPr>
          <w:rFonts w:ascii="Times New Roman" w:hAnsi="Times New Roman"/>
          <w:b/>
          <w:bCs/>
          <w:i/>
          <w:color w:val="C00000"/>
          <w:sz w:val="44"/>
          <w:szCs w:val="44"/>
        </w:rPr>
        <w:t xml:space="preserve"> ДОУ</w:t>
      </w:r>
    </w:p>
    <w:p w:rsidR="008479D7" w:rsidRPr="008479D7" w:rsidRDefault="00934195" w:rsidP="008479D7">
      <w:pPr>
        <w:spacing w:after="0" w:line="240" w:lineRule="auto"/>
        <w:jc w:val="center"/>
        <w:rPr>
          <w:rFonts w:ascii="Times New Roman" w:hAnsi="Times New Roman" w:cs="Times New Roman"/>
          <w:b/>
          <w:color w:val="134D1B"/>
          <w:sz w:val="40"/>
          <w:szCs w:val="32"/>
        </w:rPr>
      </w:pPr>
      <w:r w:rsidRPr="002B350A">
        <w:rPr>
          <w:rFonts w:ascii="Times New Roman" w:hAnsi="Times New Roman" w:cs="Times New Roman"/>
          <w:b/>
          <w:color w:val="134D1B"/>
          <w:sz w:val="40"/>
          <w:szCs w:val="32"/>
        </w:rPr>
        <w:t>«</w:t>
      </w:r>
      <w:r w:rsidR="008479D7" w:rsidRPr="008479D7">
        <w:rPr>
          <w:rFonts w:ascii="Times New Roman" w:hAnsi="Times New Roman" w:cs="Times New Roman"/>
          <w:b/>
          <w:color w:val="134D1B"/>
          <w:sz w:val="40"/>
          <w:szCs w:val="32"/>
        </w:rPr>
        <w:t>Эффективные формы очного и дистанционного взаимодействия педагога с семьей</w:t>
      </w:r>
    </w:p>
    <w:p w:rsidR="00934195" w:rsidRPr="00ED0A03" w:rsidRDefault="008479D7" w:rsidP="008479D7">
      <w:pPr>
        <w:spacing w:after="0" w:line="240" w:lineRule="auto"/>
        <w:jc w:val="center"/>
        <w:rPr>
          <w:rFonts w:ascii="Times New Roman" w:hAnsi="Times New Roman" w:cs="Times New Roman"/>
          <w:b/>
          <w:color w:val="134D1B"/>
          <w:sz w:val="40"/>
          <w:szCs w:val="32"/>
        </w:rPr>
      </w:pPr>
      <w:r>
        <w:rPr>
          <w:rFonts w:ascii="Times New Roman" w:hAnsi="Times New Roman" w:cs="Times New Roman"/>
          <w:b/>
          <w:color w:val="134D1B"/>
          <w:sz w:val="40"/>
          <w:szCs w:val="32"/>
        </w:rPr>
        <w:t xml:space="preserve">в соответствии с требованиями </w:t>
      </w:r>
      <w:r w:rsidRPr="008479D7">
        <w:rPr>
          <w:rFonts w:ascii="Times New Roman" w:hAnsi="Times New Roman" w:cs="Times New Roman"/>
          <w:b/>
          <w:color w:val="134D1B"/>
          <w:sz w:val="40"/>
          <w:szCs w:val="32"/>
        </w:rPr>
        <w:t>ФГОС</w:t>
      </w:r>
      <w:r w:rsidR="00ED0A03">
        <w:rPr>
          <w:rFonts w:ascii="Times New Roman" w:hAnsi="Times New Roman" w:cs="Times New Roman"/>
          <w:b/>
          <w:color w:val="134D1B"/>
          <w:sz w:val="40"/>
          <w:szCs w:val="32"/>
        </w:rPr>
        <w:t>»</w:t>
      </w:r>
    </w:p>
    <w:p w:rsidR="00934195" w:rsidRDefault="00934195" w:rsidP="0093419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54A63" w:rsidRDefault="00934195" w:rsidP="00934195">
      <w:pPr>
        <w:spacing w:after="0"/>
        <w:jc w:val="center"/>
        <w:rPr>
          <w:rFonts w:ascii="Times New Roman" w:hAnsi="Times New Roman"/>
          <w:sz w:val="32"/>
          <w:szCs w:val="24"/>
        </w:rPr>
      </w:pPr>
      <w:r w:rsidRPr="00934195">
        <w:rPr>
          <w:rFonts w:ascii="Times New Roman" w:hAnsi="Times New Roman"/>
          <w:sz w:val="32"/>
          <w:szCs w:val="24"/>
        </w:rPr>
        <w:t>ПРОГРАММА</w:t>
      </w:r>
    </w:p>
    <w:p w:rsidR="003808E7" w:rsidRDefault="003808E7" w:rsidP="00934195">
      <w:pPr>
        <w:spacing w:after="0"/>
        <w:jc w:val="center"/>
        <w:rPr>
          <w:rFonts w:ascii="Times New Roman" w:hAnsi="Times New Roman"/>
          <w:sz w:val="32"/>
          <w:szCs w:val="24"/>
        </w:rPr>
      </w:pPr>
    </w:p>
    <w:p w:rsidR="00171B38" w:rsidRPr="001F32D3" w:rsidRDefault="00A017FB" w:rsidP="00267541">
      <w:pPr>
        <w:pStyle w:val="a8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 xml:space="preserve">Использование информационно-коммуникационных </w:t>
      </w:r>
      <w:r w:rsidR="00BA7377">
        <w:rPr>
          <w:rFonts w:ascii="Times New Roman" w:hAnsi="Times New Roman"/>
          <w:sz w:val="32"/>
          <w:szCs w:val="28"/>
        </w:rPr>
        <w:t xml:space="preserve">технологий в работе </w:t>
      </w:r>
      <w:r w:rsidR="00C33A99">
        <w:rPr>
          <w:rFonts w:ascii="Times New Roman" w:hAnsi="Times New Roman"/>
          <w:sz w:val="32"/>
          <w:szCs w:val="28"/>
        </w:rPr>
        <w:t>по педагогическому просвещению</w:t>
      </w:r>
      <w:r>
        <w:rPr>
          <w:rFonts w:ascii="Times New Roman" w:hAnsi="Times New Roman"/>
          <w:sz w:val="32"/>
          <w:szCs w:val="28"/>
        </w:rPr>
        <w:t xml:space="preserve"> родителей</w:t>
      </w:r>
      <w:r w:rsidR="00171B38">
        <w:rPr>
          <w:rFonts w:ascii="Times New Roman" w:hAnsi="Times New Roman"/>
          <w:sz w:val="32"/>
          <w:szCs w:val="28"/>
        </w:rPr>
        <w:t>.</w:t>
      </w:r>
    </w:p>
    <w:p w:rsidR="001F32D3" w:rsidRPr="00D01692" w:rsidRDefault="001F32D3" w:rsidP="00267541">
      <w:pPr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b/>
          <w:bCs/>
          <w:sz w:val="44"/>
          <w:szCs w:val="36"/>
        </w:rPr>
      </w:pPr>
      <w:r>
        <w:rPr>
          <w:rFonts w:ascii="Times New Roman" w:hAnsi="Times New Roman"/>
          <w:sz w:val="32"/>
          <w:szCs w:val="28"/>
        </w:rPr>
        <w:t xml:space="preserve">Эффективные формы взаимодействия с родителями. </w:t>
      </w:r>
      <w:r w:rsidRPr="006B0912">
        <w:rPr>
          <w:rFonts w:ascii="Times New Roman" w:hAnsi="Times New Roman"/>
          <w:sz w:val="32"/>
          <w:szCs w:val="28"/>
        </w:rPr>
        <w:t xml:space="preserve">Авторская методика проведения </w:t>
      </w:r>
      <w:r>
        <w:rPr>
          <w:rFonts w:ascii="Times New Roman" w:hAnsi="Times New Roman"/>
          <w:sz w:val="32"/>
          <w:szCs w:val="28"/>
        </w:rPr>
        <w:t xml:space="preserve">родительских собраний, </w:t>
      </w:r>
      <w:r w:rsidR="00D01692">
        <w:rPr>
          <w:rFonts w:ascii="Times New Roman" w:hAnsi="Times New Roman"/>
          <w:sz w:val="32"/>
          <w:szCs w:val="28"/>
        </w:rPr>
        <w:t>академии семьи и детства</w:t>
      </w:r>
      <w:r>
        <w:rPr>
          <w:rFonts w:ascii="Times New Roman" w:hAnsi="Times New Roman"/>
          <w:sz w:val="32"/>
          <w:szCs w:val="28"/>
        </w:rPr>
        <w:t xml:space="preserve"> (новая методика для современных родителей).</w:t>
      </w:r>
      <w:r w:rsidR="00D01692">
        <w:rPr>
          <w:rFonts w:ascii="Times New Roman" w:hAnsi="Times New Roman"/>
          <w:sz w:val="32"/>
          <w:szCs w:val="28"/>
        </w:rPr>
        <w:t xml:space="preserve"> </w:t>
      </w:r>
    </w:p>
    <w:p w:rsidR="00D01692" w:rsidRPr="00D01692" w:rsidRDefault="00267541" w:rsidP="00267541">
      <w:pPr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b/>
          <w:bCs/>
          <w:sz w:val="44"/>
          <w:szCs w:val="36"/>
        </w:rPr>
      </w:pPr>
      <w:r>
        <w:rPr>
          <w:rFonts w:ascii="Times New Roman" w:hAnsi="Times New Roman"/>
          <w:sz w:val="32"/>
          <w:szCs w:val="28"/>
        </w:rPr>
        <w:t>Рекомендации по подготовке</w:t>
      </w:r>
      <w:r w:rsidR="00D01692">
        <w:rPr>
          <w:rFonts w:ascii="Times New Roman" w:hAnsi="Times New Roman"/>
          <w:sz w:val="32"/>
          <w:szCs w:val="28"/>
        </w:rPr>
        <w:t xml:space="preserve"> к родительскому собранию с активным участием детей и родителей</w:t>
      </w:r>
      <w:bookmarkStart w:id="0" w:name="_GoBack"/>
      <w:bookmarkEnd w:id="0"/>
      <w:r w:rsidR="00D01692">
        <w:rPr>
          <w:rFonts w:ascii="Times New Roman" w:hAnsi="Times New Roman"/>
          <w:sz w:val="32"/>
          <w:szCs w:val="28"/>
        </w:rPr>
        <w:t xml:space="preserve">. </w:t>
      </w:r>
    </w:p>
    <w:p w:rsidR="00E87D79" w:rsidRDefault="00E87D79" w:rsidP="00E87D79">
      <w:pPr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Секреты успешного выступления и </w:t>
      </w:r>
      <w:r w:rsidR="00FD0E6D">
        <w:rPr>
          <w:rFonts w:ascii="Times New Roman" w:hAnsi="Times New Roman"/>
          <w:bCs/>
          <w:sz w:val="32"/>
          <w:szCs w:val="32"/>
        </w:rPr>
        <w:t xml:space="preserve">правила </w:t>
      </w:r>
      <w:r>
        <w:rPr>
          <w:rFonts w:ascii="Times New Roman" w:hAnsi="Times New Roman"/>
          <w:bCs/>
          <w:sz w:val="32"/>
          <w:szCs w:val="32"/>
        </w:rPr>
        <w:t>ведения дискуссии на родительском собрании.</w:t>
      </w:r>
    </w:p>
    <w:p w:rsidR="00C33A99" w:rsidRDefault="00D01692" w:rsidP="00267541">
      <w:pPr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bCs/>
          <w:sz w:val="32"/>
          <w:szCs w:val="32"/>
        </w:rPr>
      </w:pPr>
      <w:r w:rsidRPr="00D01692">
        <w:rPr>
          <w:rFonts w:ascii="Times New Roman" w:hAnsi="Times New Roman"/>
          <w:bCs/>
          <w:sz w:val="32"/>
          <w:szCs w:val="32"/>
        </w:rPr>
        <w:t>Приемы выхода из конфликтных ситуаций в ходе коллективных и индивидуальных встреч с родителями.</w:t>
      </w:r>
      <w:r w:rsidR="0016305E">
        <w:rPr>
          <w:rFonts w:ascii="Times New Roman" w:hAnsi="Times New Roman"/>
          <w:bCs/>
          <w:sz w:val="32"/>
          <w:szCs w:val="32"/>
        </w:rPr>
        <w:t xml:space="preserve"> </w:t>
      </w:r>
    </w:p>
    <w:p w:rsidR="00D01692" w:rsidRDefault="0016305E" w:rsidP="00267541">
      <w:pPr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bCs/>
          <w:sz w:val="32"/>
          <w:szCs w:val="32"/>
        </w:rPr>
      </w:pPr>
      <w:proofErr w:type="spellStart"/>
      <w:r>
        <w:rPr>
          <w:rFonts w:ascii="Times New Roman" w:hAnsi="Times New Roman"/>
          <w:bCs/>
          <w:sz w:val="32"/>
          <w:szCs w:val="32"/>
        </w:rPr>
        <w:t>Лайфхаки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в организации индивидуальной работы с родителями в онлайн режиме.</w:t>
      </w:r>
    </w:p>
    <w:p w:rsidR="002B350A" w:rsidRPr="00D01692" w:rsidRDefault="002B350A" w:rsidP="00267541">
      <w:pPr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Организация работы родительского комитета </w:t>
      </w:r>
      <w:r w:rsidR="0025186C">
        <w:rPr>
          <w:rFonts w:ascii="Times New Roman" w:hAnsi="Times New Roman"/>
          <w:bCs/>
          <w:sz w:val="32"/>
          <w:szCs w:val="32"/>
        </w:rPr>
        <w:t>в соответствии с новыми требованиями ФГОС</w:t>
      </w:r>
      <w:r w:rsidR="00DE30AA">
        <w:rPr>
          <w:rFonts w:ascii="Times New Roman" w:hAnsi="Times New Roman"/>
          <w:bCs/>
          <w:sz w:val="32"/>
          <w:szCs w:val="32"/>
        </w:rPr>
        <w:t>.</w:t>
      </w:r>
    </w:p>
    <w:p w:rsidR="0025186C" w:rsidRDefault="0025186C">
      <w:pPr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354A63" w:rsidRPr="00267541" w:rsidRDefault="00354A63">
      <w:pPr>
        <w:spacing w:after="0"/>
        <w:jc w:val="center"/>
        <w:rPr>
          <w:rFonts w:ascii="Times New Roman" w:hAnsi="Times New Roman"/>
          <w:b/>
          <w:sz w:val="32"/>
          <w:szCs w:val="28"/>
        </w:rPr>
      </w:pPr>
      <w:r w:rsidRPr="00267541">
        <w:rPr>
          <w:rFonts w:ascii="Times New Roman" w:hAnsi="Times New Roman"/>
          <w:b/>
          <w:sz w:val="32"/>
          <w:szCs w:val="28"/>
        </w:rPr>
        <w:t>Книги автора</w:t>
      </w:r>
    </w:p>
    <w:p w:rsidR="00354A63" w:rsidRDefault="007E6148">
      <w:pPr>
        <w:spacing w:after="0"/>
        <w:rPr>
          <w:rFonts w:ascii="Times New Roman" w:hAnsi="Times New Roman"/>
          <w:b/>
          <w:sz w:val="16"/>
          <w:szCs w:val="16"/>
        </w:rPr>
      </w:pPr>
      <w:r w:rsidRPr="007E6148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margin-left:38.45pt;margin-top:5.25pt;width:413.8pt;height:.3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" strokeweight=".26mm">
            <v:stroke joinstyle="miter"/>
          </v:shape>
        </w:pict>
      </w:r>
    </w:p>
    <w:p w:rsidR="00354A63" w:rsidRDefault="00267541" w:rsidP="00DE30AA">
      <w:pPr>
        <w:spacing w:after="0"/>
        <w:ind w:left="-1134" w:right="-286" w:firstLine="28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  <w:r w:rsidR="0025186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55735" cy="1214591"/>
            <wp:effectExtent l="0" t="0" r="190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464" cy="1217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86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10491" cy="121920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41" cy="121747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86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55735" cy="1214591"/>
            <wp:effectExtent l="0" t="0" r="190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464" cy="1217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86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55735" cy="1214591"/>
            <wp:effectExtent l="0" t="0" r="1905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464" cy="1217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86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57250" cy="1216742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982" cy="1219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86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70857" cy="1219200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857" cy="1219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186C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00329" cy="1218907"/>
            <wp:effectExtent l="0" t="0" r="0" b="635"/>
            <wp:docPr id="7" name="Рисунок 7" descr="Родительские собр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одительские собран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329" cy="1218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E06" w:rsidRDefault="00A55E0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55E06" w:rsidRDefault="00A55E0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54A63" w:rsidRDefault="00354A6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Тел.: (4852) 48-32-</w:t>
      </w:r>
      <w:r w:rsidR="00267541">
        <w:rPr>
          <w:rFonts w:ascii="Times New Roman" w:hAnsi="Times New Roman"/>
          <w:b/>
          <w:sz w:val="24"/>
          <w:szCs w:val="24"/>
        </w:rPr>
        <w:t xml:space="preserve">64, 8-905-633-78-15 </w:t>
      </w:r>
      <w:r w:rsidR="00267541">
        <w:rPr>
          <w:rFonts w:ascii="Times New Roman" w:hAnsi="Times New Roman"/>
          <w:b/>
          <w:sz w:val="24"/>
          <w:szCs w:val="24"/>
        </w:rPr>
        <w:tab/>
      </w:r>
      <w:r w:rsidR="00267541">
        <w:rPr>
          <w:rFonts w:ascii="Times New Roman" w:hAnsi="Times New Roman"/>
          <w:b/>
          <w:sz w:val="24"/>
          <w:szCs w:val="24"/>
        </w:rPr>
        <w:tab/>
      </w:r>
      <w:r w:rsidR="00267541">
        <w:rPr>
          <w:rFonts w:ascii="Times New Roman" w:hAnsi="Times New Roman"/>
          <w:b/>
          <w:sz w:val="24"/>
          <w:szCs w:val="24"/>
        </w:rPr>
        <w:tab/>
      </w:r>
      <w:r w:rsidR="00267541">
        <w:rPr>
          <w:rFonts w:ascii="Times New Roman" w:hAnsi="Times New Roman"/>
          <w:b/>
          <w:sz w:val="24"/>
          <w:szCs w:val="24"/>
        </w:rPr>
        <w:tab/>
        <w:t>Официальный сайт:</w:t>
      </w:r>
    </w:p>
    <w:p w:rsidR="00A55E06" w:rsidRPr="00DE30AA" w:rsidRDefault="00354A6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</w:t>
      </w:r>
      <w:r w:rsidRPr="00DE30AA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DE30AA">
        <w:rPr>
          <w:rFonts w:ascii="Times New Roman" w:hAnsi="Times New Roman"/>
          <w:b/>
          <w:sz w:val="24"/>
          <w:szCs w:val="24"/>
        </w:rPr>
        <w:t xml:space="preserve">: </w:t>
      </w:r>
      <w:hyperlink r:id="rId12" w:history="1">
        <w:r w:rsidR="00267541" w:rsidRPr="00291D04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metenovanm</w:t>
        </w:r>
        <w:r w:rsidR="00267541" w:rsidRPr="00DE30AA">
          <w:rPr>
            <w:rStyle w:val="a3"/>
            <w:rFonts w:ascii="Times New Roman" w:hAnsi="Times New Roman"/>
            <w:b/>
            <w:sz w:val="24"/>
            <w:szCs w:val="24"/>
          </w:rPr>
          <w:t>@</w:t>
        </w:r>
        <w:r w:rsidR="00267541" w:rsidRPr="00291D04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mail</w:t>
        </w:r>
        <w:r w:rsidR="00267541" w:rsidRPr="00DE30AA">
          <w:rPr>
            <w:rStyle w:val="a3"/>
            <w:rFonts w:ascii="Times New Roman" w:hAnsi="Times New Roman"/>
            <w:b/>
            <w:sz w:val="24"/>
            <w:szCs w:val="24"/>
          </w:rPr>
          <w:t>.</w:t>
        </w:r>
        <w:r w:rsidR="00267541" w:rsidRPr="00291D04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="00267541" w:rsidRPr="00DE30AA">
        <w:rPr>
          <w:rFonts w:ascii="Times New Roman" w:hAnsi="Times New Roman"/>
          <w:b/>
          <w:sz w:val="24"/>
          <w:szCs w:val="24"/>
        </w:rPr>
        <w:tab/>
      </w:r>
      <w:r w:rsidR="00267541" w:rsidRPr="00DE30AA">
        <w:rPr>
          <w:rFonts w:ascii="Times New Roman" w:hAnsi="Times New Roman"/>
          <w:b/>
          <w:sz w:val="24"/>
          <w:szCs w:val="24"/>
        </w:rPr>
        <w:tab/>
      </w:r>
      <w:r w:rsidR="00267541" w:rsidRPr="00DE30AA">
        <w:rPr>
          <w:rFonts w:ascii="Times New Roman" w:hAnsi="Times New Roman"/>
          <w:b/>
          <w:sz w:val="24"/>
          <w:szCs w:val="24"/>
        </w:rPr>
        <w:tab/>
      </w:r>
      <w:r w:rsidR="00267541" w:rsidRPr="00DE30AA">
        <w:rPr>
          <w:rFonts w:ascii="Times New Roman" w:hAnsi="Times New Roman"/>
          <w:b/>
          <w:sz w:val="24"/>
          <w:szCs w:val="24"/>
        </w:rPr>
        <w:tab/>
      </w:r>
      <w:r w:rsidR="00267541" w:rsidRPr="00DE30AA">
        <w:rPr>
          <w:rFonts w:ascii="Times New Roman" w:hAnsi="Times New Roman"/>
          <w:b/>
          <w:sz w:val="24"/>
          <w:szCs w:val="24"/>
        </w:rPr>
        <w:tab/>
      </w:r>
      <w:hyperlink r:id="rId13" w:history="1">
        <w:r w:rsidR="00A55E06" w:rsidRPr="002E0226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http</w:t>
        </w:r>
        <w:r w:rsidR="00A55E06" w:rsidRPr="00DE30AA">
          <w:rPr>
            <w:rStyle w:val="a3"/>
            <w:rFonts w:ascii="Times New Roman" w:hAnsi="Times New Roman"/>
            <w:b/>
            <w:sz w:val="24"/>
            <w:szCs w:val="24"/>
          </w:rPr>
          <w:t>://</w:t>
        </w:r>
        <w:proofErr w:type="spellStart"/>
        <w:r w:rsidR="00A55E06" w:rsidRPr="002E0226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metenovanm</w:t>
        </w:r>
        <w:proofErr w:type="spellEnd"/>
        <w:r w:rsidR="00A55E06" w:rsidRPr="00DE30AA">
          <w:rPr>
            <w:rStyle w:val="a3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="00A55E06" w:rsidRPr="002E0226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</w:p>
    <w:p w:rsidR="00354A63" w:rsidRPr="00A55E06" w:rsidRDefault="00A55E06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A55E06">
        <w:rPr>
          <w:rFonts w:ascii="Times New Roman" w:hAnsi="Times New Roman"/>
          <w:b/>
          <w:sz w:val="24"/>
          <w:szCs w:val="24"/>
        </w:rPr>
        <w:t>Instagram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: </w:t>
      </w:r>
      <w:hyperlink r:id="rId14" w:history="1">
        <w:r w:rsidRPr="00A55E06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@</w:t>
        </w:r>
        <w:proofErr w:type="spellStart"/>
        <w:r w:rsidRPr="00A55E06">
          <w:rPr>
            <w:rStyle w:val="a3"/>
            <w:rFonts w:ascii="Times New Roman" w:hAnsi="Times New Roman"/>
            <w:b/>
            <w:sz w:val="24"/>
            <w:szCs w:val="24"/>
          </w:rPr>
          <w:t>nadezhdametenova</w:t>
        </w:r>
        <w:proofErr w:type="spellEnd"/>
      </w:hyperlink>
    </w:p>
    <w:sectPr w:rsidR="00354A63" w:rsidRPr="00A55E06" w:rsidSect="00B159B8">
      <w:footnotePr>
        <w:pos w:val="beneathText"/>
      </w:footnotePr>
      <w:pgSz w:w="11905" w:h="16837"/>
      <w:pgMar w:top="114" w:right="851" w:bottom="28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DD6094C"/>
    <w:multiLevelType w:val="hybridMultilevel"/>
    <w:tmpl w:val="08062D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7C0D8D"/>
    <w:multiLevelType w:val="hybridMultilevel"/>
    <w:tmpl w:val="32009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0D0C13"/>
    <w:multiLevelType w:val="hybridMultilevel"/>
    <w:tmpl w:val="83D4C34C"/>
    <w:lvl w:ilvl="0" w:tplc="C248B7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6B0912"/>
    <w:rsid w:val="000F5C05"/>
    <w:rsid w:val="0016305E"/>
    <w:rsid w:val="00171B38"/>
    <w:rsid w:val="001F32D3"/>
    <w:rsid w:val="0025186C"/>
    <w:rsid w:val="00267541"/>
    <w:rsid w:val="00274F97"/>
    <w:rsid w:val="002B350A"/>
    <w:rsid w:val="00354A63"/>
    <w:rsid w:val="003808E7"/>
    <w:rsid w:val="003D652F"/>
    <w:rsid w:val="006B0912"/>
    <w:rsid w:val="007E6148"/>
    <w:rsid w:val="00813BB2"/>
    <w:rsid w:val="008479D7"/>
    <w:rsid w:val="00934195"/>
    <w:rsid w:val="00A017FB"/>
    <w:rsid w:val="00A55E06"/>
    <w:rsid w:val="00B159B8"/>
    <w:rsid w:val="00BA7377"/>
    <w:rsid w:val="00C33A99"/>
    <w:rsid w:val="00D01692"/>
    <w:rsid w:val="00DE30AA"/>
    <w:rsid w:val="00E87D79"/>
    <w:rsid w:val="00ED0A03"/>
    <w:rsid w:val="00FD0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9B8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B159B8"/>
    <w:rPr>
      <w:b w:val="0"/>
      <w:bCs w:val="0"/>
    </w:rPr>
  </w:style>
  <w:style w:type="character" w:customStyle="1" w:styleId="Absatz-Standardschriftart">
    <w:name w:val="Absatz-Standardschriftart"/>
    <w:rsid w:val="00B159B8"/>
  </w:style>
  <w:style w:type="character" w:customStyle="1" w:styleId="WW-Absatz-Standardschriftart">
    <w:name w:val="WW-Absatz-Standardschriftart"/>
    <w:rsid w:val="00B159B8"/>
  </w:style>
  <w:style w:type="character" w:customStyle="1" w:styleId="WW-Absatz-Standardschriftart1">
    <w:name w:val="WW-Absatz-Standardschriftart1"/>
    <w:rsid w:val="00B159B8"/>
  </w:style>
  <w:style w:type="character" w:customStyle="1" w:styleId="WW-Absatz-Standardschriftart11">
    <w:name w:val="WW-Absatz-Standardschriftart11"/>
    <w:rsid w:val="00B159B8"/>
  </w:style>
  <w:style w:type="character" w:customStyle="1" w:styleId="WW-Absatz-Standardschriftart111">
    <w:name w:val="WW-Absatz-Standardschriftart111"/>
    <w:rsid w:val="00B159B8"/>
  </w:style>
  <w:style w:type="character" w:customStyle="1" w:styleId="WW8Num3z0">
    <w:name w:val="WW8Num3z0"/>
    <w:rsid w:val="00B159B8"/>
    <w:rPr>
      <w:b/>
    </w:rPr>
  </w:style>
  <w:style w:type="character" w:customStyle="1" w:styleId="1">
    <w:name w:val="Основной шрифт абзаца1"/>
    <w:rsid w:val="00B159B8"/>
  </w:style>
  <w:style w:type="character" w:styleId="a3">
    <w:name w:val="Hyperlink"/>
    <w:semiHidden/>
    <w:rsid w:val="00B159B8"/>
    <w:rPr>
      <w:color w:val="0000FF"/>
      <w:u w:val="single"/>
    </w:rPr>
  </w:style>
  <w:style w:type="character" w:customStyle="1" w:styleId="a4">
    <w:name w:val="Текст выноски Знак"/>
    <w:rsid w:val="00B159B8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B159B8"/>
    <w:rPr>
      <w:b w:val="0"/>
      <w:bCs w:val="0"/>
    </w:rPr>
  </w:style>
  <w:style w:type="paragraph" w:customStyle="1" w:styleId="10">
    <w:name w:val="Заголовок1"/>
    <w:basedOn w:val="a"/>
    <w:next w:val="a6"/>
    <w:rsid w:val="00B159B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B159B8"/>
    <w:pPr>
      <w:spacing w:after="120"/>
    </w:pPr>
  </w:style>
  <w:style w:type="paragraph" w:styleId="a7">
    <w:name w:val="List"/>
    <w:basedOn w:val="a6"/>
    <w:semiHidden/>
    <w:rsid w:val="00B159B8"/>
    <w:rPr>
      <w:rFonts w:ascii="Arial" w:hAnsi="Arial" w:cs="Tahoma"/>
    </w:rPr>
  </w:style>
  <w:style w:type="paragraph" w:customStyle="1" w:styleId="11">
    <w:name w:val="Название1"/>
    <w:basedOn w:val="a"/>
    <w:rsid w:val="00B159B8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B159B8"/>
    <w:pPr>
      <w:suppressLineNumbers/>
    </w:pPr>
    <w:rPr>
      <w:rFonts w:ascii="Arial" w:hAnsi="Arial" w:cs="Tahoma"/>
    </w:rPr>
  </w:style>
  <w:style w:type="paragraph" w:styleId="a8">
    <w:name w:val="List Paragraph"/>
    <w:basedOn w:val="a"/>
    <w:qFormat/>
    <w:rsid w:val="00B159B8"/>
    <w:pPr>
      <w:ind w:left="720"/>
    </w:pPr>
  </w:style>
  <w:style w:type="paragraph" w:styleId="a9">
    <w:name w:val="Balloon Text"/>
    <w:basedOn w:val="a"/>
    <w:rsid w:val="00B159B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16305E"/>
    <w:pPr>
      <w:suppressAutoHyphens/>
    </w:pPr>
    <w:rPr>
      <w:rFonts w:ascii="Calibri" w:eastAsia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9B8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B159B8"/>
    <w:rPr>
      <w:b w:val="0"/>
      <w:bCs w:val="0"/>
    </w:rPr>
  </w:style>
  <w:style w:type="character" w:customStyle="1" w:styleId="Absatz-Standardschriftart">
    <w:name w:val="Absatz-Standardschriftart"/>
    <w:rsid w:val="00B159B8"/>
  </w:style>
  <w:style w:type="character" w:customStyle="1" w:styleId="WW-Absatz-Standardschriftart">
    <w:name w:val="WW-Absatz-Standardschriftart"/>
    <w:rsid w:val="00B159B8"/>
  </w:style>
  <w:style w:type="character" w:customStyle="1" w:styleId="WW-Absatz-Standardschriftart1">
    <w:name w:val="WW-Absatz-Standardschriftart1"/>
    <w:rsid w:val="00B159B8"/>
  </w:style>
  <w:style w:type="character" w:customStyle="1" w:styleId="WW-Absatz-Standardschriftart11">
    <w:name w:val="WW-Absatz-Standardschriftart11"/>
    <w:rsid w:val="00B159B8"/>
  </w:style>
  <w:style w:type="character" w:customStyle="1" w:styleId="WW-Absatz-Standardschriftart111">
    <w:name w:val="WW-Absatz-Standardschriftart111"/>
    <w:rsid w:val="00B159B8"/>
  </w:style>
  <w:style w:type="character" w:customStyle="1" w:styleId="WW8Num3z0">
    <w:name w:val="WW8Num3z0"/>
    <w:rsid w:val="00B159B8"/>
    <w:rPr>
      <w:b/>
    </w:rPr>
  </w:style>
  <w:style w:type="character" w:customStyle="1" w:styleId="1">
    <w:name w:val="Основной шрифт абзаца1"/>
    <w:rsid w:val="00B159B8"/>
  </w:style>
  <w:style w:type="character" w:styleId="a3">
    <w:name w:val="Hyperlink"/>
    <w:semiHidden/>
    <w:rsid w:val="00B159B8"/>
    <w:rPr>
      <w:color w:val="0000FF"/>
      <w:u w:val="single"/>
    </w:rPr>
  </w:style>
  <w:style w:type="character" w:customStyle="1" w:styleId="a4">
    <w:name w:val="Текст выноски Знак"/>
    <w:rsid w:val="00B159B8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B159B8"/>
    <w:rPr>
      <w:b w:val="0"/>
      <w:bCs w:val="0"/>
    </w:rPr>
  </w:style>
  <w:style w:type="paragraph" w:customStyle="1" w:styleId="10">
    <w:name w:val="Заголовок1"/>
    <w:basedOn w:val="a"/>
    <w:next w:val="a6"/>
    <w:rsid w:val="00B159B8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B159B8"/>
    <w:pPr>
      <w:spacing w:after="120"/>
    </w:pPr>
  </w:style>
  <w:style w:type="paragraph" w:styleId="a7">
    <w:name w:val="List"/>
    <w:basedOn w:val="a6"/>
    <w:semiHidden/>
    <w:rsid w:val="00B159B8"/>
    <w:rPr>
      <w:rFonts w:ascii="Arial" w:hAnsi="Arial" w:cs="Tahoma"/>
    </w:rPr>
  </w:style>
  <w:style w:type="paragraph" w:customStyle="1" w:styleId="11">
    <w:name w:val="Название1"/>
    <w:basedOn w:val="a"/>
    <w:rsid w:val="00B159B8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B159B8"/>
    <w:pPr>
      <w:suppressLineNumbers/>
    </w:pPr>
    <w:rPr>
      <w:rFonts w:ascii="Arial" w:hAnsi="Arial" w:cs="Tahoma"/>
    </w:rPr>
  </w:style>
  <w:style w:type="paragraph" w:styleId="a8">
    <w:name w:val="List Paragraph"/>
    <w:basedOn w:val="a"/>
    <w:qFormat/>
    <w:rsid w:val="00B159B8"/>
    <w:pPr>
      <w:ind w:left="720"/>
    </w:pPr>
  </w:style>
  <w:style w:type="paragraph" w:styleId="a9">
    <w:name w:val="Balloon Text"/>
    <w:basedOn w:val="a"/>
    <w:rsid w:val="00B159B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16305E"/>
    <w:pPr>
      <w:suppressAutoHyphens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metenovan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metenovanm@mail.r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instagram.com/nadezhdametenov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1257</CharactersWithSpaces>
  <SharedDoc>false</SharedDoc>
  <HLinks>
    <vt:vector size="12" baseType="variant">
      <vt:variant>
        <vt:i4>3735615</vt:i4>
      </vt:variant>
      <vt:variant>
        <vt:i4>3</vt:i4>
      </vt:variant>
      <vt:variant>
        <vt:i4>0</vt:i4>
      </vt:variant>
      <vt:variant>
        <vt:i4>5</vt:i4>
      </vt:variant>
      <vt:variant>
        <vt:lpwstr>https://www.instagram.com/nadezhdametenova/</vt:lpwstr>
      </vt:variant>
      <vt:variant>
        <vt:lpwstr/>
      </vt:variant>
      <vt:variant>
        <vt:i4>2031640</vt:i4>
      </vt:variant>
      <vt:variant>
        <vt:i4>0</vt:i4>
      </vt:variant>
      <vt:variant>
        <vt:i4>0</vt:i4>
      </vt:variant>
      <vt:variant>
        <vt:i4>5</vt:i4>
      </vt:variant>
      <vt:variant>
        <vt:lpwstr>http://metenovanm.ru/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4</cp:revision>
  <cp:lastPrinted>2010-08-23T20:08:00Z</cp:lastPrinted>
  <dcterms:created xsi:type="dcterms:W3CDTF">2021-09-27T07:50:00Z</dcterms:created>
  <dcterms:modified xsi:type="dcterms:W3CDTF">2021-10-12T20:39:00Z</dcterms:modified>
</cp:coreProperties>
</file>