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4045" w:rsidRPr="00584045" w:rsidRDefault="00584045" w:rsidP="00584045">
      <w:pPr>
        <w:spacing w:after="160"/>
        <w:rPr>
          <w:rFonts w:eastAsia="Calibri"/>
          <w:b/>
          <w:sz w:val="24"/>
          <w:szCs w:val="28"/>
          <w:lang w:eastAsia="en-US"/>
        </w:rPr>
      </w:pPr>
      <w:r>
        <w:rPr>
          <w:rFonts w:eastAsia="Calibri"/>
          <w:b/>
          <w:sz w:val="24"/>
          <w:szCs w:val="28"/>
          <w:lang w:eastAsia="en-US"/>
        </w:rPr>
        <w:t xml:space="preserve">                                                                                                             </w:t>
      </w:r>
      <w:r w:rsidRPr="00584045">
        <w:rPr>
          <w:rFonts w:eastAsia="Calibri"/>
          <w:b/>
          <w:sz w:val="24"/>
          <w:szCs w:val="28"/>
          <w:lang w:eastAsia="en-US"/>
        </w:rPr>
        <w:t>Утверждено:</w:t>
      </w:r>
    </w:p>
    <w:p w:rsidR="00584045" w:rsidRPr="00584045" w:rsidRDefault="00584045" w:rsidP="00584045">
      <w:pPr>
        <w:spacing w:after="160"/>
        <w:rPr>
          <w:rFonts w:eastAsia="Calibri"/>
          <w:b/>
          <w:sz w:val="24"/>
          <w:szCs w:val="28"/>
          <w:lang w:eastAsia="en-US"/>
        </w:rPr>
      </w:pPr>
      <w:r w:rsidRPr="00584045">
        <w:rPr>
          <w:rFonts w:eastAsia="Calibri"/>
          <w:b/>
          <w:sz w:val="24"/>
          <w:szCs w:val="28"/>
          <w:lang w:eastAsia="en-US"/>
        </w:rPr>
        <w:t xml:space="preserve">                                                                                                            Приказом МКУ «ИМЦ»</w:t>
      </w:r>
    </w:p>
    <w:p w:rsidR="00584045" w:rsidRPr="00584045" w:rsidRDefault="00584045" w:rsidP="00584045">
      <w:pPr>
        <w:spacing w:after="160"/>
        <w:rPr>
          <w:rFonts w:eastAsia="Calibri"/>
          <w:b/>
          <w:sz w:val="24"/>
          <w:szCs w:val="28"/>
          <w:lang w:eastAsia="en-US"/>
        </w:rPr>
      </w:pPr>
      <w:r w:rsidRPr="00584045">
        <w:rPr>
          <w:rFonts w:eastAsia="Calibri"/>
          <w:b/>
          <w:sz w:val="24"/>
          <w:szCs w:val="28"/>
          <w:lang w:eastAsia="en-US"/>
        </w:rPr>
        <w:t xml:space="preserve">                                                                                                            администрации МР</w:t>
      </w:r>
    </w:p>
    <w:p w:rsidR="00584045" w:rsidRPr="00584045" w:rsidRDefault="00584045" w:rsidP="00584045">
      <w:pPr>
        <w:spacing w:after="160"/>
        <w:rPr>
          <w:rFonts w:eastAsia="Calibri"/>
          <w:b/>
          <w:sz w:val="24"/>
          <w:szCs w:val="28"/>
          <w:lang w:eastAsia="en-US"/>
        </w:rPr>
      </w:pPr>
      <w:r w:rsidRPr="00584045">
        <w:rPr>
          <w:rFonts w:eastAsia="Calibri"/>
          <w:b/>
          <w:sz w:val="24"/>
          <w:szCs w:val="28"/>
          <w:lang w:eastAsia="en-US"/>
        </w:rPr>
        <w:t xml:space="preserve">                                                                                                   «Сулейман-Стальский район» </w:t>
      </w:r>
    </w:p>
    <w:p w:rsidR="00584045" w:rsidRPr="00584045" w:rsidRDefault="00584045" w:rsidP="00584045">
      <w:pPr>
        <w:spacing w:after="160"/>
        <w:rPr>
          <w:rFonts w:eastAsia="Calibri"/>
          <w:b/>
          <w:sz w:val="24"/>
          <w:szCs w:val="28"/>
          <w:lang w:eastAsia="en-US"/>
        </w:rPr>
      </w:pPr>
      <w:r w:rsidRPr="00584045">
        <w:rPr>
          <w:rFonts w:eastAsia="Calibri"/>
          <w:b/>
          <w:sz w:val="24"/>
          <w:szCs w:val="28"/>
          <w:lang w:eastAsia="en-US"/>
        </w:rPr>
        <w:t xml:space="preserve">                                                                                                    </w:t>
      </w:r>
      <w:r w:rsidRPr="00584045">
        <w:rPr>
          <w:rFonts w:eastAsia="Calibri"/>
          <w:b/>
          <w:sz w:val="24"/>
          <w:szCs w:val="28"/>
          <w:u w:val="single"/>
          <w:lang w:eastAsia="en-US"/>
        </w:rPr>
        <w:t>№_____________от__________</w:t>
      </w:r>
      <w:r w:rsidRPr="00584045">
        <w:rPr>
          <w:rFonts w:eastAsia="Calibri"/>
          <w:b/>
          <w:sz w:val="24"/>
          <w:szCs w:val="28"/>
          <w:lang w:eastAsia="en-US"/>
        </w:rPr>
        <w:t xml:space="preserve">                                                        </w:t>
      </w:r>
    </w:p>
    <w:p w:rsidR="00584045" w:rsidRDefault="00584045" w:rsidP="003A432E">
      <w:pPr>
        <w:jc w:val="center"/>
        <w:rPr>
          <w:sz w:val="28"/>
          <w:szCs w:val="28"/>
          <w:lang w:eastAsia="en-US"/>
        </w:rPr>
      </w:pPr>
    </w:p>
    <w:p w:rsidR="00584045" w:rsidRDefault="00584045" w:rsidP="003A432E">
      <w:pPr>
        <w:jc w:val="center"/>
        <w:rPr>
          <w:sz w:val="28"/>
          <w:szCs w:val="28"/>
          <w:lang w:eastAsia="en-US"/>
        </w:rPr>
      </w:pPr>
    </w:p>
    <w:p w:rsidR="003A432E" w:rsidRPr="003768AC" w:rsidRDefault="003A432E" w:rsidP="003A432E">
      <w:pPr>
        <w:jc w:val="center"/>
        <w:rPr>
          <w:b/>
          <w:sz w:val="24"/>
          <w:szCs w:val="24"/>
          <w:lang w:eastAsia="en-US"/>
        </w:rPr>
      </w:pPr>
      <w:r w:rsidRPr="003768AC">
        <w:rPr>
          <w:b/>
          <w:sz w:val="24"/>
          <w:szCs w:val="24"/>
          <w:lang w:eastAsia="en-US"/>
        </w:rPr>
        <w:t>ПОЛОЖЕНИЕ</w:t>
      </w:r>
    </w:p>
    <w:p w:rsidR="003A432E" w:rsidRPr="003768AC" w:rsidRDefault="003A432E" w:rsidP="003A432E">
      <w:pPr>
        <w:jc w:val="center"/>
        <w:rPr>
          <w:b/>
          <w:sz w:val="24"/>
          <w:szCs w:val="24"/>
          <w:lang w:eastAsia="en-US"/>
        </w:rPr>
      </w:pPr>
      <w:r w:rsidRPr="003768AC">
        <w:rPr>
          <w:b/>
          <w:sz w:val="24"/>
          <w:szCs w:val="24"/>
          <w:lang w:eastAsia="en-US"/>
        </w:rPr>
        <w:t>о районном конкурсе "</w:t>
      </w:r>
      <w:r w:rsidR="00710BF4">
        <w:rPr>
          <w:b/>
          <w:sz w:val="24"/>
          <w:szCs w:val="24"/>
          <w:lang w:eastAsia="en-US"/>
        </w:rPr>
        <w:t>Учебный проект</w:t>
      </w:r>
      <w:r>
        <w:rPr>
          <w:b/>
          <w:sz w:val="24"/>
          <w:szCs w:val="24"/>
          <w:lang w:eastAsia="en-US"/>
        </w:rPr>
        <w:t xml:space="preserve"> в начальной школе</w:t>
      </w:r>
      <w:r w:rsidRPr="003768AC">
        <w:rPr>
          <w:b/>
          <w:sz w:val="24"/>
          <w:szCs w:val="24"/>
          <w:lang w:eastAsia="en-US"/>
        </w:rPr>
        <w:t>"</w:t>
      </w:r>
    </w:p>
    <w:p w:rsidR="003A432E" w:rsidRPr="003768AC" w:rsidRDefault="003A432E" w:rsidP="003A432E">
      <w:pPr>
        <w:tabs>
          <w:tab w:val="left" w:pos="3490"/>
        </w:tabs>
        <w:jc w:val="center"/>
        <w:rPr>
          <w:b/>
          <w:sz w:val="24"/>
          <w:szCs w:val="24"/>
        </w:rPr>
      </w:pPr>
    </w:p>
    <w:p w:rsidR="003A432E" w:rsidRPr="00325263" w:rsidRDefault="003A432E" w:rsidP="003A432E">
      <w:pPr>
        <w:numPr>
          <w:ilvl w:val="0"/>
          <w:numId w:val="4"/>
        </w:numPr>
        <w:spacing w:line="276" w:lineRule="auto"/>
        <w:ind w:hanging="294"/>
        <w:rPr>
          <w:b/>
          <w:sz w:val="24"/>
          <w:szCs w:val="24"/>
          <w:lang w:eastAsia="en-US"/>
        </w:rPr>
      </w:pPr>
      <w:r w:rsidRPr="00325263">
        <w:rPr>
          <w:b/>
          <w:sz w:val="24"/>
          <w:szCs w:val="24"/>
          <w:lang w:eastAsia="en-US"/>
        </w:rPr>
        <w:t>Общие положения</w:t>
      </w:r>
    </w:p>
    <w:p w:rsidR="003A432E" w:rsidRPr="00325263" w:rsidRDefault="003A432E" w:rsidP="003A432E">
      <w:pPr>
        <w:tabs>
          <w:tab w:val="left" w:pos="-360"/>
          <w:tab w:val="num" w:pos="0"/>
        </w:tabs>
        <w:jc w:val="both"/>
        <w:rPr>
          <w:iCs/>
          <w:sz w:val="24"/>
          <w:szCs w:val="24"/>
        </w:rPr>
      </w:pPr>
      <w:r w:rsidRPr="00325263">
        <w:rPr>
          <w:sz w:val="24"/>
          <w:szCs w:val="24"/>
        </w:rPr>
        <w:tab/>
        <w:t>1.1. Настоящее положение определяет порядок и условия организации и проведения районного конкурса «</w:t>
      </w:r>
      <w:r w:rsidR="00710BF4">
        <w:rPr>
          <w:sz w:val="24"/>
          <w:szCs w:val="24"/>
        </w:rPr>
        <w:t>Учебный проект</w:t>
      </w:r>
      <w:r>
        <w:rPr>
          <w:sz w:val="24"/>
          <w:szCs w:val="24"/>
        </w:rPr>
        <w:t xml:space="preserve"> в начальной школе</w:t>
      </w:r>
      <w:r w:rsidRPr="00325263">
        <w:rPr>
          <w:sz w:val="24"/>
          <w:szCs w:val="24"/>
        </w:rPr>
        <w:t xml:space="preserve">» (далее </w:t>
      </w:r>
      <w:r w:rsidRPr="00325263">
        <w:rPr>
          <w:iCs/>
          <w:sz w:val="24"/>
          <w:szCs w:val="24"/>
        </w:rPr>
        <w:t>Конкурс</w:t>
      </w:r>
      <w:r w:rsidRPr="00325263">
        <w:rPr>
          <w:sz w:val="24"/>
          <w:szCs w:val="24"/>
        </w:rPr>
        <w:t xml:space="preserve">). </w:t>
      </w:r>
    </w:p>
    <w:p w:rsidR="003A432E" w:rsidRDefault="003A432E" w:rsidP="003A432E">
      <w:pPr>
        <w:tabs>
          <w:tab w:val="num" w:pos="0"/>
        </w:tabs>
        <w:jc w:val="both"/>
        <w:rPr>
          <w:iCs/>
          <w:sz w:val="24"/>
          <w:szCs w:val="24"/>
        </w:rPr>
      </w:pPr>
      <w:r>
        <w:rPr>
          <w:sz w:val="24"/>
          <w:szCs w:val="24"/>
        </w:rPr>
        <w:tab/>
        <w:t xml:space="preserve">1.2. </w:t>
      </w:r>
      <w:r w:rsidRPr="00325263">
        <w:rPr>
          <w:iCs/>
          <w:sz w:val="24"/>
          <w:szCs w:val="24"/>
        </w:rPr>
        <w:t>Орг</w:t>
      </w:r>
      <w:r w:rsidR="00A7231A">
        <w:rPr>
          <w:iCs/>
          <w:sz w:val="24"/>
          <w:szCs w:val="24"/>
        </w:rPr>
        <w:t>анизатором Конкурса является МКУ «ИМЦ»</w:t>
      </w:r>
      <w:r w:rsidRPr="00325263">
        <w:rPr>
          <w:iCs/>
          <w:sz w:val="24"/>
          <w:szCs w:val="24"/>
        </w:rPr>
        <w:t xml:space="preserve"> управления образ</w:t>
      </w:r>
      <w:r w:rsidR="00A7231A">
        <w:rPr>
          <w:iCs/>
          <w:sz w:val="24"/>
          <w:szCs w:val="24"/>
        </w:rPr>
        <w:t>ования администрации</w:t>
      </w:r>
      <w:r w:rsidRPr="00325263">
        <w:rPr>
          <w:iCs/>
          <w:sz w:val="24"/>
          <w:szCs w:val="24"/>
        </w:rPr>
        <w:t xml:space="preserve"> муниципального района</w:t>
      </w:r>
      <w:r w:rsidR="00A7231A">
        <w:rPr>
          <w:iCs/>
          <w:sz w:val="24"/>
          <w:szCs w:val="24"/>
        </w:rPr>
        <w:t xml:space="preserve"> «Сулуйман-Стальский район»</w:t>
      </w:r>
      <w:r w:rsidRPr="00325263">
        <w:rPr>
          <w:iCs/>
          <w:sz w:val="24"/>
          <w:szCs w:val="24"/>
        </w:rPr>
        <w:t>, РМО учителей начальных классов.</w:t>
      </w:r>
    </w:p>
    <w:p w:rsidR="003A432E" w:rsidRPr="00325263" w:rsidRDefault="003A432E" w:rsidP="003A432E">
      <w:pPr>
        <w:tabs>
          <w:tab w:val="num" w:pos="0"/>
        </w:tabs>
        <w:jc w:val="both"/>
        <w:rPr>
          <w:iCs/>
          <w:sz w:val="24"/>
          <w:szCs w:val="24"/>
        </w:rPr>
      </w:pPr>
    </w:p>
    <w:p w:rsidR="003A432E" w:rsidRPr="00325263" w:rsidRDefault="003A432E" w:rsidP="003A432E">
      <w:pPr>
        <w:numPr>
          <w:ilvl w:val="0"/>
          <w:numId w:val="4"/>
        </w:numPr>
        <w:spacing w:line="276" w:lineRule="auto"/>
        <w:ind w:hanging="294"/>
        <w:rPr>
          <w:b/>
          <w:sz w:val="24"/>
          <w:szCs w:val="24"/>
        </w:rPr>
      </w:pPr>
      <w:r w:rsidRPr="00325263">
        <w:rPr>
          <w:b/>
          <w:sz w:val="24"/>
          <w:szCs w:val="24"/>
        </w:rPr>
        <w:t>Цель и задачи</w:t>
      </w:r>
    </w:p>
    <w:p w:rsidR="00710BF4" w:rsidRDefault="003A432E" w:rsidP="003A432E">
      <w:pPr>
        <w:ind w:firstLine="708"/>
        <w:jc w:val="both"/>
        <w:rPr>
          <w:sz w:val="24"/>
          <w:szCs w:val="24"/>
        </w:rPr>
      </w:pPr>
      <w:r w:rsidRPr="00325263">
        <w:rPr>
          <w:sz w:val="24"/>
          <w:szCs w:val="24"/>
        </w:rPr>
        <w:t>2.1. Конкурс направлен на развитие творческо</w:t>
      </w:r>
      <w:r>
        <w:rPr>
          <w:sz w:val="24"/>
          <w:szCs w:val="24"/>
        </w:rPr>
        <w:t>го</w:t>
      </w:r>
      <w:r w:rsidRPr="00325263">
        <w:rPr>
          <w:sz w:val="24"/>
          <w:szCs w:val="24"/>
        </w:rPr>
        <w:t xml:space="preserve"> </w:t>
      </w:r>
      <w:r>
        <w:rPr>
          <w:sz w:val="24"/>
          <w:szCs w:val="24"/>
        </w:rPr>
        <w:t>потенциала</w:t>
      </w:r>
      <w:r w:rsidRPr="00325263">
        <w:rPr>
          <w:sz w:val="24"/>
          <w:szCs w:val="24"/>
        </w:rPr>
        <w:t xml:space="preserve">, </w:t>
      </w:r>
      <w:r w:rsidRPr="00975A56">
        <w:rPr>
          <w:sz w:val="24"/>
          <w:szCs w:val="24"/>
        </w:rPr>
        <w:t>повышени</w:t>
      </w:r>
      <w:r>
        <w:rPr>
          <w:sz w:val="24"/>
          <w:szCs w:val="24"/>
        </w:rPr>
        <w:t>е</w:t>
      </w:r>
      <w:r w:rsidRPr="00975A56">
        <w:rPr>
          <w:sz w:val="24"/>
          <w:szCs w:val="24"/>
        </w:rPr>
        <w:t xml:space="preserve"> профессионального мастерства</w:t>
      </w:r>
      <w:r w:rsidR="00710BF4">
        <w:rPr>
          <w:sz w:val="24"/>
          <w:szCs w:val="24"/>
        </w:rPr>
        <w:t>, обобщение</w:t>
      </w:r>
      <w:r w:rsidRPr="00975A56">
        <w:rPr>
          <w:sz w:val="24"/>
          <w:szCs w:val="24"/>
        </w:rPr>
        <w:t xml:space="preserve"> и распространени</w:t>
      </w:r>
      <w:r>
        <w:rPr>
          <w:sz w:val="24"/>
          <w:szCs w:val="24"/>
        </w:rPr>
        <w:t>е</w:t>
      </w:r>
      <w:r w:rsidRPr="00975A56">
        <w:rPr>
          <w:sz w:val="24"/>
          <w:szCs w:val="24"/>
        </w:rPr>
        <w:t xml:space="preserve"> лучшего опыта </w:t>
      </w:r>
      <w:r w:rsidR="00710BF4" w:rsidRPr="00710BF4">
        <w:rPr>
          <w:sz w:val="24"/>
          <w:szCs w:val="24"/>
        </w:rPr>
        <w:t>учителей на</w:t>
      </w:r>
      <w:r w:rsidR="00A7231A">
        <w:rPr>
          <w:sz w:val="24"/>
          <w:szCs w:val="24"/>
        </w:rPr>
        <w:t xml:space="preserve">чальных классов по организации </w:t>
      </w:r>
      <w:r w:rsidR="00710BF4" w:rsidRPr="00710BF4">
        <w:rPr>
          <w:sz w:val="24"/>
          <w:szCs w:val="24"/>
        </w:rPr>
        <w:t>проектной деятельности учащихся в условиях реализации ФГОС НОО</w:t>
      </w:r>
      <w:r w:rsidR="00710BF4" w:rsidRPr="00325263">
        <w:rPr>
          <w:sz w:val="24"/>
          <w:szCs w:val="24"/>
        </w:rPr>
        <w:t xml:space="preserve"> </w:t>
      </w:r>
    </w:p>
    <w:p w:rsidR="003A432E" w:rsidRPr="00325263" w:rsidRDefault="003A432E" w:rsidP="003A432E">
      <w:pPr>
        <w:ind w:firstLine="708"/>
        <w:jc w:val="both"/>
        <w:rPr>
          <w:sz w:val="24"/>
          <w:szCs w:val="24"/>
        </w:rPr>
      </w:pPr>
      <w:r w:rsidRPr="00325263">
        <w:rPr>
          <w:sz w:val="24"/>
          <w:szCs w:val="24"/>
        </w:rPr>
        <w:t xml:space="preserve">2.2. Основными задачами Конкурса являются: </w:t>
      </w:r>
    </w:p>
    <w:p w:rsidR="003A432E" w:rsidRDefault="003A432E" w:rsidP="003A432E">
      <w:pPr>
        <w:numPr>
          <w:ilvl w:val="0"/>
          <w:numId w:val="3"/>
        </w:numPr>
        <w:ind w:left="284" w:hanging="284"/>
        <w:jc w:val="both"/>
        <w:rPr>
          <w:sz w:val="24"/>
          <w:szCs w:val="24"/>
        </w:rPr>
      </w:pPr>
      <w:r w:rsidRPr="00325263">
        <w:rPr>
          <w:sz w:val="24"/>
          <w:szCs w:val="24"/>
        </w:rPr>
        <w:t xml:space="preserve">выявление и поддержка педагогических работников общеобразовательных учреждений, активно использующих </w:t>
      </w:r>
      <w:r w:rsidR="00710BF4">
        <w:rPr>
          <w:sz w:val="24"/>
          <w:szCs w:val="24"/>
        </w:rPr>
        <w:t>проектные</w:t>
      </w:r>
      <w:r w:rsidRPr="00325263">
        <w:rPr>
          <w:sz w:val="24"/>
          <w:szCs w:val="24"/>
        </w:rPr>
        <w:t xml:space="preserve"> технологии;</w:t>
      </w:r>
    </w:p>
    <w:p w:rsidR="003A432E" w:rsidRDefault="003A432E" w:rsidP="003A432E">
      <w:pPr>
        <w:numPr>
          <w:ilvl w:val="0"/>
          <w:numId w:val="3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совершенствование методического обеспечени</w:t>
      </w:r>
      <w:r w:rsidR="00710BF4">
        <w:rPr>
          <w:sz w:val="24"/>
          <w:szCs w:val="24"/>
        </w:rPr>
        <w:t>я</w:t>
      </w:r>
      <w:r>
        <w:rPr>
          <w:sz w:val="24"/>
          <w:szCs w:val="24"/>
        </w:rPr>
        <w:t xml:space="preserve"> образовательного процесса в начальной школе;</w:t>
      </w:r>
    </w:p>
    <w:p w:rsidR="003A432E" w:rsidRPr="006047C1" w:rsidRDefault="003A432E" w:rsidP="003A432E">
      <w:pPr>
        <w:numPr>
          <w:ilvl w:val="0"/>
          <w:numId w:val="3"/>
        </w:numPr>
        <w:ind w:left="284" w:hanging="284"/>
        <w:jc w:val="both"/>
        <w:rPr>
          <w:sz w:val="24"/>
          <w:szCs w:val="24"/>
        </w:rPr>
      </w:pPr>
      <w:r w:rsidRPr="006047C1">
        <w:rPr>
          <w:sz w:val="24"/>
          <w:szCs w:val="24"/>
        </w:rPr>
        <w:t>привлечение внимания педагогической общественности к достижениям учителей, реализующих ФГОС НОО</w:t>
      </w:r>
      <w:r w:rsidR="00710BF4">
        <w:rPr>
          <w:sz w:val="24"/>
          <w:szCs w:val="24"/>
        </w:rPr>
        <w:t>.</w:t>
      </w:r>
    </w:p>
    <w:p w:rsidR="003A432E" w:rsidRDefault="003A432E" w:rsidP="003A432E">
      <w:pPr>
        <w:jc w:val="both"/>
        <w:rPr>
          <w:b/>
          <w:i/>
          <w:color w:val="000000"/>
          <w:sz w:val="24"/>
          <w:szCs w:val="24"/>
        </w:rPr>
      </w:pPr>
    </w:p>
    <w:p w:rsidR="003A432E" w:rsidRPr="00325263" w:rsidRDefault="003A432E" w:rsidP="003A432E">
      <w:pPr>
        <w:ind w:firstLine="426"/>
        <w:rPr>
          <w:b/>
          <w:bCs/>
          <w:sz w:val="24"/>
          <w:szCs w:val="24"/>
        </w:rPr>
      </w:pPr>
      <w:r w:rsidRPr="00325263">
        <w:rPr>
          <w:b/>
          <w:bCs/>
          <w:sz w:val="24"/>
          <w:szCs w:val="24"/>
        </w:rPr>
        <w:t>3.</w:t>
      </w:r>
      <w:r>
        <w:rPr>
          <w:b/>
          <w:bCs/>
          <w:sz w:val="24"/>
          <w:szCs w:val="24"/>
        </w:rPr>
        <w:t xml:space="preserve"> </w:t>
      </w:r>
      <w:r w:rsidRPr="00325263">
        <w:rPr>
          <w:b/>
          <w:bCs/>
          <w:sz w:val="24"/>
          <w:szCs w:val="24"/>
        </w:rPr>
        <w:t xml:space="preserve"> Участники Конкурса</w:t>
      </w:r>
    </w:p>
    <w:p w:rsidR="003A432E" w:rsidRDefault="003A432E" w:rsidP="003A432E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 </w:t>
      </w:r>
      <w:r w:rsidRPr="00325263">
        <w:rPr>
          <w:sz w:val="24"/>
          <w:szCs w:val="24"/>
        </w:rPr>
        <w:t>В конкурсе могут принять участие учителя начальных классов образо</w:t>
      </w:r>
      <w:r w:rsidR="00A7231A">
        <w:rPr>
          <w:sz w:val="24"/>
          <w:szCs w:val="24"/>
        </w:rPr>
        <w:t xml:space="preserve">вательных учреждений Сулейман-Стальского </w:t>
      </w:r>
      <w:r w:rsidRPr="00325263">
        <w:rPr>
          <w:sz w:val="24"/>
          <w:szCs w:val="24"/>
        </w:rPr>
        <w:t>района</w:t>
      </w:r>
      <w:r>
        <w:rPr>
          <w:sz w:val="24"/>
          <w:szCs w:val="24"/>
        </w:rPr>
        <w:t>.</w:t>
      </w:r>
    </w:p>
    <w:p w:rsidR="003A432E" w:rsidRDefault="003A432E" w:rsidP="003A432E">
      <w:pPr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3.2. </w:t>
      </w:r>
      <w:r w:rsidRPr="00DE7770">
        <w:rPr>
          <w:color w:val="000000"/>
          <w:sz w:val="24"/>
          <w:szCs w:val="24"/>
        </w:rPr>
        <w:t>Стаж педагогической работы, возраст участников не ограничен.</w:t>
      </w:r>
    </w:p>
    <w:p w:rsidR="003A432E" w:rsidRDefault="003A432E" w:rsidP="003A432E">
      <w:pPr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3.3. Каждый учитель может принять участие только в одной номинации:</w:t>
      </w:r>
    </w:p>
    <w:p w:rsidR="003A432E" w:rsidRDefault="003A432E" w:rsidP="003A432E">
      <w:pPr>
        <w:numPr>
          <w:ilvl w:val="0"/>
          <w:numId w:val="10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«</w:t>
      </w:r>
      <w:r w:rsidR="00710BF4">
        <w:rPr>
          <w:color w:val="000000"/>
          <w:sz w:val="24"/>
          <w:szCs w:val="24"/>
        </w:rPr>
        <w:t>Учебный проект по</w:t>
      </w:r>
      <w:r>
        <w:rPr>
          <w:color w:val="000000"/>
          <w:sz w:val="24"/>
          <w:szCs w:val="24"/>
        </w:rPr>
        <w:t xml:space="preserve"> русско</w:t>
      </w:r>
      <w:r w:rsidR="00710BF4">
        <w:rPr>
          <w:color w:val="000000"/>
          <w:sz w:val="24"/>
          <w:szCs w:val="24"/>
        </w:rPr>
        <w:t>му</w:t>
      </w:r>
      <w:r>
        <w:rPr>
          <w:color w:val="000000"/>
          <w:sz w:val="24"/>
          <w:szCs w:val="24"/>
        </w:rPr>
        <w:t xml:space="preserve"> язык</w:t>
      </w:r>
      <w:r w:rsidR="00710BF4">
        <w:rPr>
          <w:color w:val="000000"/>
          <w:sz w:val="24"/>
          <w:szCs w:val="24"/>
        </w:rPr>
        <w:t>у</w:t>
      </w:r>
      <w:r>
        <w:rPr>
          <w:color w:val="000000"/>
          <w:sz w:val="24"/>
          <w:szCs w:val="24"/>
        </w:rPr>
        <w:t>»</w:t>
      </w:r>
    </w:p>
    <w:p w:rsidR="003A432E" w:rsidRDefault="003A432E" w:rsidP="003A432E">
      <w:pPr>
        <w:numPr>
          <w:ilvl w:val="0"/>
          <w:numId w:val="10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«</w:t>
      </w:r>
      <w:r w:rsidR="00710BF4">
        <w:rPr>
          <w:color w:val="000000"/>
          <w:sz w:val="24"/>
          <w:szCs w:val="24"/>
        </w:rPr>
        <w:t xml:space="preserve">Учебный проект по </w:t>
      </w:r>
      <w:r>
        <w:rPr>
          <w:color w:val="000000"/>
          <w:sz w:val="24"/>
          <w:szCs w:val="24"/>
        </w:rPr>
        <w:t>литературно</w:t>
      </w:r>
      <w:r w:rsidR="00710BF4">
        <w:rPr>
          <w:color w:val="000000"/>
          <w:sz w:val="24"/>
          <w:szCs w:val="24"/>
        </w:rPr>
        <w:t>му</w:t>
      </w:r>
      <w:r>
        <w:rPr>
          <w:color w:val="000000"/>
          <w:sz w:val="24"/>
          <w:szCs w:val="24"/>
        </w:rPr>
        <w:t xml:space="preserve"> чтени</w:t>
      </w:r>
      <w:r w:rsidR="00710BF4">
        <w:rPr>
          <w:color w:val="000000"/>
          <w:sz w:val="24"/>
          <w:szCs w:val="24"/>
        </w:rPr>
        <w:t>ю</w:t>
      </w:r>
      <w:r>
        <w:rPr>
          <w:color w:val="000000"/>
          <w:sz w:val="24"/>
          <w:szCs w:val="24"/>
        </w:rPr>
        <w:t>»</w:t>
      </w:r>
    </w:p>
    <w:p w:rsidR="003A432E" w:rsidRDefault="003A432E" w:rsidP="003A432E">
      <w:pPr>
        <w:numPr>
          <w:ilvl w:val="0"/>
          <w:numId w:val="10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«</w:t>
      </w:r>
      <w:r w:rsidR="00710BF4">
        <w:rPr>
          <w:color w:val="000000"/>
          <w:sz w:val="24"/>
          <w:szCs w:val="24"/>
        </w:rPr>
        <w:t xml:space="preserve">Учебный проект по </w:t>
      </w:r>
      <w:r>
        <w:rPr>
          <w:color w:val="000000"/>
          <w:sz w:val="24"/>
          <w:szCs w:val="24"/>
        </w:rPr>
        <w:t>математик</w:t>
      </w:r>
      <w:r w:rsidR="00710BF4">
        <w:rPr>
          <w:color w:val="000000"/>
          <w:sz w:val="24"/>
          <w:szCs w:val="24"/>
        </w:rPr>
        <w:t>е</w:t>
      </w:r>
      <w:r>
        <w:rPr>
          <w:color w:val="000000"/>
          <w:sz w:val="24"/>
          <w:szCs w:val="24"/>
        </w:rPr>
        <w:t>»</w:t>
      </w:r>
    </w:p>
    <w:p w:rsidR="003A432E" w:rsidRDefault="003A432E" w:rsidP="003A432E">
      <w:pPr>
        <w:numPr>
          <w:ilvl w:val="0"/>
          <w:numId w:val="10"/>
        </w:num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«</w:t>
      </w:r>
      <w:r w:rsidR="00710BF4">
        <w:rPr>
          <w:color w:val="000000"/>
          <w:sz w:val="24"/>
          <w:szCs w:val="24"/>
        </w:rPr>
        <w:t xml:space="preserve">Учебный проект по </w:t>
      </w:r>
      <w:r>
        <w:rPr>
          <w:color w:val="000000"/>
          <w:sz w:val="24"/>
          <w:szCs w:val="24"/>
        </w:rPr>
        <w:t>окружающе</w:t>
      </w:r>
      <w:r w:rsidR="00710BF4">
        <w:rPr>
          <w:color w:val="000000"/>
          <w:sz w:val="24"/>
          <w:szCs w:val="24"/>
        </w:rPr>
        <w:t>му</w:t>
      </w:r>
      <w:r>
        <w:rPr>
          <w:color w:val="000000"/>
          <w:sz w:val="24"/>
          <w:szCs w:val="24"/>
        </w:rPr>
        <w:t xml:space="preserve"> мир</w:t>
      </w:r>
      <w:r w:rsidR="00710BF4">
        <w:rPr>
          <w:color w:val="000000"/>
          <w:sz w:val="24"/>
          <w:szCs w:val="24"/>
        </w:rPr>
        <w:t>у</w:t>
      </w:r>
      <w:r>
        <w:rPr>
          <w:color w:val="000000"/>
          <w:sz w:val="24"/>
          <w:szCs w:val="24"/>
        </w:rPr>
        <w:t>»</w:t>
      </w:r>
    </w:p>
    <w:p w:rsidR="003A432E" w:rsidRPr="00683C05" w:rsidRDefault="003A432E" w:rsidP="003A432E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3.4. </w:t>
      </w:r>
      <w:r w:rsidRPr="00683C05">
        <w:rPr>
          <w:sz w:val="24"/>
          <w:szCs w:val="24"/>
        </w:rPr>
        <w:t>Участие в конкурсе подразумевает ознакомление и полное согласие участников с настоящим Положением.</w:t>
      </w:r>
    </w:p>
    <w:p w:rsidR="003A432E" w:rsidRDefault="003A432E" w:rsidP="003A432E">
      <w:pPr>
        <w:tabs>
          <w:tab w:val="left" w:pos="330"/>
        </w:tabs>
        <w:rPr>
          <w:b/>
          <w:bCs/>
          <w:color w:val="000000"/>
          <w:sz w:val="24"/>
          <w:szCs w:val="24"/>
        </w:rPr>
      </w:pPr>
    </w:p>
    <w:p w:rsidR="003A432E" w:rsidRPr="00D46A5D" w:rsidRDefault="003A432E" w:rsidP="003A432E">
      <w:pPr>
        <w:ind w:firstLine="426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4.  Порядок и сроки проведения К</w:t>
      </w:r>
      <w:r w:rsidRPr="008C7C55">
        <w:rPr>
          <w:b/>
          <w:bCs/>
          <w:color w:val="000000"/>
          <w:sz w:val="24"/>
          <w:szCs w:val="24"/>
        </w:rPr>
        <w:t>онкурса</w:t>
      </w:r>
    </w:p>
    <w:p w:rsidR="003A432E" w:rsidRDefault="003A432E" w:rsidP="003A432E">
      <w:pPr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4.1. Сроки проведения Конкурса:</w:t>
      </w:r>
    </w:p>
    <w:p w:rsidR="003A432E" w:rsidRDefault="003A432E" w:rsidP="003A432E">
      <w:pPr>
        <w:jc w:val="both"/>
        <w:rPr>
          <w:color w:val="000000"/>
          <w:sz w:val="24"/>
          <w:szCs w:val="24"/>
        </w:rPr>
      </w:pPr>
      <w:r w:rsidRPr="00E511AD">
        <w:rPr>
          <w:b/>
          <w:i/>
          <w:color w:val="000000"/>
          <w:sz w:val="24"/>
          <w:szCs w:val="24"/>
        </w:rPr>
        <w:t>1 этап</w:t>
      </w:r>
      <w:r w:rsidR="00A7231A">
        <w:rPr>
          <w:color w:val="000000"/>
          <w:sz w:val="24"/>
          <w:szCs w:val="24"/>
        </w:rPr>
        <w:t xml:space="preserve"> – подготовительный: </w:t>
      </w:r>
      <w:r w:rsidRPr="008C7C55">
        <w:rPr>
          <w:color w:val="000000"/>
          <w:sz w:val="24"/>
          <w:szCs w:val="24"/>
        </w:rPr>
        <w:t xml:space="preserve">прием   </w:t>
      </w:r>
      <w:r>
        <w:rPr>
          <w:color w:val="000000"/>
          <w:sz w:val="24"/>
          <w:szCs w:val="24"/>
        </w:rPr>
        <w:t>анкет-</w:t>
      </w:r>
      <w:r w:rsidRPr="008C7C55">
        <w:rPr>
          <w:color w:val="000000"/>
          <w:sz w:val="24"/>
          <w:szCs w:val="24"/>
        </w:rPr>
        <w:t>заявок </w:t>
      </w:r>
      <w:r>
        <w:rPr>
          <w:color w:val="000000"/>
          <w:sz w:val="24"/>
          <w:szCs w:val="24"/>
        </w:rPr>
        <w:t>  на   участие    учителей   в конкурсе.</w:t>
      </w:r>
    </w:p>
    <w:p w:rsidR="003A432E" w:rsidRDefault="00A7231A" w:rsidP="003A432E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Анкеты-заявки </w:t>
      </w:r>
      <w:r w:rsidR="003A432E">
        <w:rPr>
          <w:color w:val="000000"/>
          <w:sz w:val="24"/>
          <w:szCs w:val="24"/>
        </w:rPr>
        <w:t>направляются</w:t>
      </w:r>
      <w:r>
        <w:rPr>
          <w:color w:val="000000"/>
          <w:sz w:val="24"/>
          <w:szCs w:val="24"/>
        </w:rPr>
        <w:t xml:space="preserve"> в</w:t>
      </w:r>
      <w:r w:rsidR="003A432E">
        <w:rPr>
          <w:color w:val="000000"/>
          <w:sz w:val="24"/>
          <w:szCs w:val="24"/>
        </w:rPr>
        <w:t xml:space="preserve"> кабинет </w:t>
      </w:r>
      <w:r>
        <w:rPr>
          <w:color w:val="000000"/>
          <w:sz w:val="24"/>
          <w:szCs w:val="24"/>
        </w:rPr>
        <w:t>№4 МКУ «ИМЦ»</w:t>
      </w:r>
      <w:r w:rsidR="003A432E">
        <w:rPr>
          <w:color w:val="000000"/>
          <w:sz w:val="24"/>
          <w:szCs w:val="24"/>
        </w:rPr>
        <w:t xml:space="preserve"> </w:t>
      </w:r>
      <w:r w:rsidR="003A432E" w:rsidRPr="00E511AD">
        <w:rPr>
          <w:b/>
          <w:i/>
          <w:color w:val="000000"/>
          <w:sz w:val="24"/>
          <w:szCs w:val="24"/>
        </w:rPr>
        <w:t xml:space="preserve">с 20 по 30 </w:t>
      </w:r>
      <w:r>
        <w:rPr>
          <w:b/>
          <w:i/>
          <w:color w:val="000000"/>
          <w:sz w:val="24"/>
          <w:szCs w:val="24"/>
        </w:rPr>
        <w:t>сентября 2023</w:t>
      </w:r>
      <w:r w:rsidR="003A432E">
        <w:rPr>
          <w:color w:val="000000"/>
          <w:sz w:val="24"/>
          <w:szCs w:val="24"/>
        </w:rPr>
        <w:t xml:space="preserve"> г.</w:t>
      </w:r>
    </w:p>
    <w:p w:rsidR="003A432E" w:rsidRDefault="003A432E" w:rsidP="003A432E">
      <w:pPr>
        <w:jc w:val="both"/>
        <w:rPr>
          <w:color w:val="000000"/>
          <w:sz w:val="24"/>
          <w:szCs w:val="24"/>
        </w:rPr>
      </w:pPr>
      <w:r w:rsidRPr="00E511AD">
        <w:rPr>
          <w:b/>
          <w:i/>
          <w:color w:val="000000"/>
          <w:sz w:val="24"/>
          <w:szCs w:val="24"/>
        </w:rPr>
        <w:t>2 этап</w:t>
      </w:r>
      <w:r>
        <w:rPr>
          <w:b/>
          <w:color w:val="000000"/>
          <w:sz w:val="24"/>
          <w:szCs w:val="24"/>
        </w:rPr>
        <w:t xml:space="preserve"> – </w:t>
      </w:r>
      <w:r>
        <w:rPr>
          <w:color w:val="000000"/>
          <w:sz w:val="24"/>
          <w:szCs w:val="24"/>
        </w:rPr>
        <w:t xml:space="preserve">предоставление конкурсных материалов – </w:t>
      </w:r>
      <w:r w:rsidR="00A7231A">
        <w:rPr>
          <w:b/>
          <w:i/>
          <w:color w:val="000000"/>
          <w:sz w:val="24"/>
          <w:szCs w:val="24"/>
        </w:rPr>
        <w:t>с 10 по 20</w:t>
      </w:r>
      <w:r w:rsidRPr="00E511AD">
        <w:rPr>
          <w:b/>
          <w:i/>
          <w:color w:val="000000"/>
          <w:sz w:val="24"/>
          <w:szCs w:val="24"/>
        </w:rPr>
        <w:t xml:space="preserve"> </w:t>
      </w:r>
      <w:r w:rsidR="00A7231A">
        <w:rPr>
          <w:b/>
          <w:i/>
          <w:color w:val="000000"/>
          <w:sz w:val="24"/>
          <w:szCs w:val="24"/>
        </w:rPr>
        <w:t>октября 2023</w:t>
      </w:r>
      <w:r w:rsidRPr="00E511AD">
        <w:rPr>
          <w:b/>
          <w:i/>
          <w:color w:val="000000"/>
          <w:sz w:val="24"/>
          <w:szCs w:val="24"/>
        </w:rPr>
        <w:t>г.</w:t>
      </w:r>
      <w:r>
        <w:rPr>
          <w:color w:val="000000"/>
          <w:sz w:val="24"/>
          <w:szCs w:val="24"/>
        </w:rPr>
        <w:t xml:space="preserve">  Материалы, полученные по истечении срока подачи, рассматриваться не будут.</w:t>
      </w:r>
    </w:p>
    <w:p w:rsidR="003A432E" w:rsidRPr="00683C05" w:rsidRDefault="003A432E" w:rsidP="003A432E">
      <w:pPr>
        <w:jc w:val="both"/>
        <w:rPr>
          <w:b/>
          <w:i/>
          <w:color w:val="000000"/>
          <w:sz w:val="24"/>
          <w:szCs w:val="24"/>
        </w:rPr>
      </w:pPr>
      <w:r w:rsidRPr="00E511AD">
        <w:rPr>
          <w:b/>
          <w:i/>
          <w:color w:val="000000"/>
          <w:sz w:val="24"/>
          <w:szCs w:val="24"/>
        </w:rPr>
        <w:lastRenderedPageBreak/>
        <w:t>3 этап</w:t>
      </w:r>
      <w:r w:rsidR="00584045">
        <w:rPr>
          <w:color w:val="000000"/>
          <w:sz w:val="24"/>
          <w:szCs w:val="24"/>
        </w:rPr>
        <w:t> </w:t>
      </w:r>
      <w:r w:rsidRPr="008C7C55">
        <w:rPr>
          <w:color w:val="000000"/>
          <w:sz w:val="24"/>
          <w:szCs w:val="24"/>
        </w:rPr>
        <w:t>–</w:t>
      </w:r>
      <w:r>
        <w:rPr>
          <w:color w:val="000000"/>
          <w:sz w:val="24"/>
          <w:szCs w:val="24"/>
        </w:rPr>
        <w:t xml:space="preserve"> работа экспертных комиссий по проверке представленных материалов – </w:t>
      </w:r>
      <w:r w:rsidR="00A7231A">
        <w:rPr>
          <w:b/>
          <w:i/>
          <w:color w:val="000000"/>
          <w:sz w:val="24"/>
          <w:szCs w:val="24"/>
        </w:rPr>
        <w:t>с 20 по 25</w:t>
      </w:r>
      <w:r w:rsidRPr="00683C05">
        <w:rPr>
          <w:b/>
          <w:i/>
          <w:color w:val="000000"/>
          <w:sz w:val="24"/>
          <w:szCs w:val="24"/>
        </w:rPr>
        <w:t xml:space="preserve"> </w:t>
      </w:r>
      <w:r w:rsidR="00A7231A">
        <w:rPr>
          <w:b/>
          <w:i/>
          <w:color w:val="000000"/>
          <w:sz w:val="24"/>
          <w:szCs w:val="24"/>
        </w:rPr>
        <w:t>октября 2023</w:t>
      </w:r>
      <w:r w:rsidRPr="00683C05">
        <w:rPr>
          <w:b/>
          <w:i/>
          <w:color w:val="000000"/>
          <w:sz w:val="24"/>
          <w:szCs w:val="24"/>
        </w:rPr>
        <w:t>г.</w:t>
      </w:r>
    </w:p>
    <w:p w:rsidR="003A432E" w:rsidRDefault="003A432E" w:rsidP="003A432E">
      <w:pPr>
        <w:jc w:val="both"/>
        <w:rPr>
          <w:color w:val="000000"/>
          <w:sz w:val="24"/>
          <w:szCs w:val="24"/>
        </w:rPr>
      </w:pPr>
      <w:r w:rsidRPr="00E511AD">
        <w:rPr>
          <w:b/>
          <w:i/>
          <w:color w:val="000000"/>
          <w:sz w:val="24"/>
          <w:szCs w:val="24"/>
        </w:rPr>
        <w:t>4 этап</w:t>
      </w:r>
      <w:r>
        <w:rPr>
          <w:color w:val="000000"/>
          <w:sz w:val="24"/>
          <w:szCs w:val="24"/>
        </w:rPr>
        <w:t xml:space="preserve"> – подведение итогов и награждение – </w:t>
      </w:r>
      <w:r w:rsidRPr="00E511AD">
        <w:rPr>
          <w:b/>
          <w:i/>
          <w:color w:val="000000"/>
          <w:sz w:val="24"/>
          <w:szCs w:val="24"/>
        </w:rPr>
        <w:t>2</w:t>
      </w:r>
      <w:r w:rsidR="00A7231A">
        <w:rPr>
          <w:b/>
          <w:i/>
          <w:color w:val="000000"/>
          <w:sz w:val="24"/>
          <w:szCs w:val="24"/>
        </w:rPr>
        <w:t>7октября 2023</w:t>
      </w:r>
      <w:r w:rsidRPr="00E511AD">
        <w:rPr>
          <w:b/>
          <w:i/>
          <w:color w:val="000000"/>
          <w:sz w:val="24"/>
          <w:szCs w:val="24"/>
        </w:rPr>
        <w:t>г</w:t>
      </w:r>
      <w:r>
        <w:rPr>
          <w:color w:val="000000"/>
          <w:sz w:val="24"/>
          <w:szCs w:val="24"/>
        </w:rPr>
        <w:t>.</w:t>
      </w:r>
    </w:p>
    <w:p w:rsidR="003A432E" w:rsidRDefault="003A432E" w:rsidP="003A432E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683C05">
        <w:rPr>
          <w:sz w:val="24"/>
          <w:szCs w:val="24"/>
        </w:rPr>
        <w:t>.2</w:t>
      </w:r>
      <w:r>
        <w:rPr>
          <w:sz w:val="24"/>
          <w:szCs w:val="24"/>
        </w:rPr>
        <w:t xml:space="preserve">.Организационно-методическое сопровождение Конкурса </w:t>
      </w:r>
      <w:r>
        <w:rPr>
          <w:sz w:val="24"/>
        </w:rPr>
        <w:t xml:space="preserve">осуществляют </w:t>
      </w:r>
      <w:r w:rsidRPr="00420819">
        <w:rPr>
          <w:sz w:val="24"/>
          <w:szCs w:val="24"/>
        </w:rPr>
        <w:t xml:space="preserve">Оргкомитет </w:t>
      </w:r>
      <w:r>
        <w:rPr>
          <w:sz w:val="24"/>
          <w:szCs w:val="24"/>
        </w:rPr>
        <w:t>и Жюри Конкурса.</w:t>
      </w:r>
    </w:p>
    <w:p w:rsidR="003A432E" w:rsidRPr="00F832E0" w:rsidRDefault="003A432E" w:rsidP="003A432E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4.2.1. Оргкомитет Конкурса:</w:t>
      </w:r>
    </w:p>
    <w:p w:rsidR="003A432E" w:rsidRDefault="003A432E" w:rsidP="003A432E">
      <w:pPr>
        <w:numPr>
          <w:ilvl w:val="0"/>
          <w:numId w:val="2"/>
        </w:numPr>
        <w:shd w:val="clear" w:color="auto" w:fill="FFFFFF"/>
        <w:tabs>
          <w:tab w:val="left" w:pos="28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организует общее руководство подготовкой и проведением Конкурса;</w:t>
      </w:r>
    </w:p>
    <w:p w:rsidR="003A432E" w:rsidRDefault="003A432E" w:rsidP="003A432E">
      <w:pPr>
        <w:numPr>
          <w:ilvl w:val="0"/>
          <w:numId w:val="2"/>
        </w:numPr>
        <w:shd w:val="clear" w:color="auto" w:fill="FFFFFF"/>
        <w:tabs>
          <w:tab w:val="left" w:pos="284"/>
        </w:tabs>
        <w:ind w:left="0" w:firstLine="0"/>
        <w:jc w:val="both"/>
        <w:rPr>
          <w:sz w:val="24"/>
          <w:szCs w:val="24"/>
        </w:rPr>
      </w:pPr>
      <w:r w:rsidRPr="00325263">
        <w:rPr>
          <w:sz w:val="24"/>
          <w:szCs w:val="24"/>
        </w:rPr>
        <w:t>организует награждение победителей и призеров Конкурса.</w:t>
      </w:r>
    </w:p>
    <w:p w:rsidR="003A432E" w:rsidRPr="00764BB9" w:rsidRDefault="003A432E" w:rsidP="003A432E">
      <w:pPr>
        <w:numPr>
          <w:ilvl w:val="0"/>
          <w:numId w:val="2"/>
        </w:numPr>
        <w:shd w:val="clear" w:color="auto" w:fill="FFFFFF"/>
        <w:tabs>
          <w:tab w:val="left" w:pos="284"/>
        </w:tabs>
        <w:ind w:left="0" w:firstLine="0"/>
        <w:jc w:val="both"/>
        <w:rPr>
          <w:sz w:val="24"/>
          <w:szCs w:val="24"/>
        </w:rPr>
      </w:pPr>
      <w:r w:rsidRPr="0096177E">
        <w:rPr>
          <w:sz w:val="24"/>
          <w:szCs w:val="24"/>
        </w:rPr>
        <w:t>оставляет за собой право по</w:t>
      </w:r>
      <w:r>
        <w:rPr>
          <w:sz w:val="24"/>
          <w:szCs w:val="24"/>
        </w:rPr>
        <w:t>сле</w:t>
      </w:r>
      <w:r w:rsidRPr="0096177E">
        <w:rPr>
          <w:sz w:val="24"/>
          <w:szCs w:val="24"/>
        </w:rPr>
        <w:t xml:space="preserve"> завершени</w:t>
      </w:r>
      <w:r>
        <w:rPr>
          <w:sz w:val="24"/>
          <w:szCs w:val="24"/>
        </w:rPr>
        <w:t>я</w:t>
      </w:r>
      <w:r w:rsidRPr="0096177E">
        <w:rPr>
          <w:sz w:val="24"/>
          <w:szCs w:val="24"/>
        </w:rPr>
        <w:t xml:space="preserve"> </w:t>
      </w:r>
      <w:r>
        <w:rPr>
          <w:sz w:val="24"/>
          <w:szCs w:val="24"/>
        </w:rPr>
        <w:t>Конкурса</w:t>
      </w:r>
      <w:r w:rsidRPr="0096177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 </w:t>
      </w:r>
      <w:r w:rsidRPr="0096177E">
        <w:rPr>
          <w:sz w:val="24"/>
          <w:szCs w:val="24"/>
        </w:rPr>
        <w:t>некоммерческо</w:t>
      </w:r>
      <w:r>
        <w:rPr>
          <w:sz w:val="24"/>
          <w:szCs w:val="24"/>
        </w:rPr>
        <w:t>е</w:t>
      </w:r>
      <w:r w:rsidRPr="0096177E">
        <w:rPr>
          <w:sz w:val="24"/>
          <w:szCs w:val="24"/>
        </w:rPr>
        <w:t xml:space="preserve"> использовани</w:t>
      </w:r>
      <w:r>
        <w:rPr>
          <w:sz w:val="24"/>
          <w:szCs w:val="24"/>
        </w:rPr>
        <w:t>е</w:t>
      </w:r>
      <w:r w:rsidRPr="0096177E">
        <w:rPr>
          <w:sz w:val="24"/>
          <w:szCs w:val="24"/>
        </w:rPr>
        <w:t xml:space="preserve"> работ (размещение в средствах массовой информации, </w:t>
      </w:r>
      <w:r>
        <w:rPr>
          <w:sz w:val="24"/>
          <w:szCs w:val="24"/>
        </w:rPr>
        <w:t>в Интернет)</w:t>
      </w:r>
      <w:r w:rsidRPr="0096177E">
        <w:rPr>
          <w:sz w:val="24"/>
          <w:szCs w:val="24"/>
        </w:rPr>
        <w:t xml:space="preserve"> с обязательной ссылкой на </w:t>
      </w:r>
      <w:r>
        <w:rPr>
          <w:sz w:val="24"/>
          <w:szCs w:val="24"/>
        </w:rPr>
        <w:t xml:space="preserve">их </w:t>
      </w:r>
      <w:r w:rsidRPr="0096177E">
        <w:rPr>
          <w:sz w:val="24"/>
          <w:szCs w:val="24"/>
        </w:rPr>
        <w:t>авторов.</w:t>
      </w:r>
    </w:p>
    <w:p w:rsidR="003A432E" w:rsidRPr="00325263" w:rsidRDefault="003A432E" w:rsidP="003A432E">
      <w:pPr>
        <w:tabs>
          <w:tab w:val="left" w:pos="0"/>
        </w:tabs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807766">
        <w:rPr>
          <w:sz w:val="24"/>
          <w:szCs w:val="24"/>
        </w:rPr>
        <w:t xml:space="preserve">4.2.2. </w:t>
      </w:r>
      <w:r>
        <w:rPr>
          <w:sz w:val="24"/>
          <w:szCs w:val="24"/>
        </w:rPr>
        <w:t>Жюри Конкурса</w:t>
      </w:r>
      <w:r w:rsidRPr="00325263">
        <w:rPr>
          <w:sz w:val="24"/>
          <w:szCs w:val="24"/>
        </w:rPr>
        <w:t xml:space="preserve"> формируется решением оргкомитета </w:t>
      </w:r>
      <w:r>
        <w:rPr>
          <w:sz w:val="24"/>
          <w:szCs w:val="24"/>
        </w:rPr>
        <w:t xml:space="preserve">после подачи заявок и </w:t>
      </w:r>
      <w:r w:rsidRPr="00325263">
        <w:rPr>
          <w:sz w:val="24"/>
          <w:szCs w:val="24"/>
        </w:rPr>
        <w:t>работает согла</w:t>
      </w:r>
      <w:r>
        <w:rPr>
          <w:sz w:val="24"/>
          <w:szCs w:val="24"/>
        </w:rPr>
        <w:t>сно регламенту, установленному О</w:t>
      </w:r>
      <w:r w:rsidRPr="00325263">
        <w:rPr>
          <w:sz w:val="24"/>
          <w:szCs w:val="24"/>
        </w:rPr>
        <w:t>ргкомитетом:</w:t>
      </w:r>
    </w:p>
    <w:p w:rsidR="003A432E" w:rsidRPr="00807766" w:rsidRDefault="003A432E" w:rsidP="003A432E">
      <w:pPr>
        <w:numPr>
          <w:ilvl w:val="0"/>
          <w:numId w:val="2"/>
        </w:numPr>
        <w:shd w:val="clear" w:color="auto" w:fill="FFFFFF"/>
        <w:tabs>
          <w:tab w:val="left" w:pos="284"/>
        </w:tabs>
        <w:ind w:left="0" w:firstLine="0"/>
        <w:jc w:val="both"/>
        <w:rPr>
          <w:sz w:val="24"/>
          <w:szCs w:val="24"/>
        </w:rPr>
      </w:pPr>
      <w:r w:rsidRPr="00807766">
        <w:rPr>
          <w:sz w:val="24"/>
          <w:szCs w:val="24"/>
        </w:rPr>
        <w:t xml:space="preserve">осуществляет экспертную оценку работ участников </w:t>
      </w:r>
      <w:r>
        <w:rPr>
          <w:sz w:val="24"/>
          <w:szCs w:val="24"/>
        </w:rPr>
        <w:t>Конкурса</w:t>
      </w:r>
      <w:r w:rsidRPr="00807766">
        <w:rPr>
          <w:sz w:val="24"/>
          <w:szCs w:val="24"/>
        </w:rPr>
        <w:t>;</w:t>
      </w:r>
    </w:p>
    <w:p w:rsidR="003A432E" w:rsidRPr="00807766" w:rsidRDefault="00584045" w:rsidP="003A432E">
      <w:pPr>
        <w:numPr>
          <w:ilvl w:val="0"/>
          <w:numId w:val="2"/>
        </w:numPr>
        <w:shd w:val="clear" w:color="auto" w:fill="FFFFFF"/>
        <w:tabs>
          <w:tab w:val="left" w:pos="28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представляет </w:t>
      </w:r>
      <w:r w:rsidR="003A432E" w:rsidRPr="00807766">
        <w:rPr>
          <w:sz w:val="24"/>
          <w:szCs w:val="24"/>
        </w:rPr>
        <w:t>результаты экспертизы в оценочных листах согласно критериям оценки;</w:t>
      </w:r>
    </w:p>
    <w:p w:rsidR="003A432E" w:rsidRPr="00807766" w:rsidRDefault="003A432E" w:rsidP="003A432E">
      <w:pPr>
        <w:numPr>
          <w:ilvl w:val="0"/>
          <w:numId w:val="2"/>
        </w:numPr>
        <w:shd w:val="clear" w:color="auto" w:fill="FFFFFF"/>
        <w:tabs>
          <w:tab w:val="left" w:pos="284"/>
        </w:tabs>
        <w:ind w:left="0" w:firstLine="0"/>
        <w:jc w:val="both"/>
        <w:rPr>
          <w:sz w:val="24"/>
          <w:szCs w:val="24"/>
        </w:rPr>
      </w:pPr>
      <w:r w:rsidRPr="00807766">
        <w:rPr>
          <w:sz w:val="24"/>
          <w:szCs w:val="24"/>
        </w:rPr>
        <w:t xml:space="preserve">оформляет протокол оценки работ участников </w:t>
      </w:r>
      <w:r>
        <w:rPr>
          <w:sz w:val="24"/>
          <w:szCs w:val="24"/>
        </w:rPr>
        <w:t>Конкурса</w:t>
      </w:r>
      <w:r w:rsidRPr="00807766">
        <w:rPr>
          <w:sz w:val="24"/>
          <w:szCs w:val="24"/>
        </w:rPr>
        <w:t>;</w:t>
      </w:r>
    </w:p>
    <w:p w:rsidR="003A432E" w:rsidRDefault="003A432E" w:rsidP="003A432E">
      <w:pPr>
        <w:numPr>
          <w:ilvl w:val="0"/>
          <w:numId w:val="2"/>
        </w:numPr>
        <w:shd w:val="clear" w:color="auto" w:fill="FFFFFF"/>
        <w:tabs>
          <w:tab w:val="left" w:pos="284"/>
        </w:tabs>
        <w:ind w:left="0" w:firstLine="0"/>
        <w:jc w:val="both"/>
        <w:rPr>
          <w:sz w:val="24"/>
          <w:szCs w:val="24"/>
        </w:rPr>
      </w:pPr>
      <w:r w:rsidRPr="00807766">
        <w:rPr>
          <w:sz w:val="24"/>
          <w:szCs w:val="24"/>
        </w:rPr>
        <w:t xml:space="preserve">выносит результаты экспертизы на рассмотрение и утверждение </w:t>
      </w:r>
      <w:r>
        <w:rPr>
          <w:sz w:val="24"/>
          <w:szCs w:val="24"/>
        </w:rPr>
        <w:t>О</w:t>
      </w:r>
      <w:r w:rsidRPr="00807766">
        <w:rPr>
          <w:sz w:val="24"/>
          <w:szCs w:val="24"/>
        </w:rPr>
        <w:t>ргкомитета</w:t>
      </w:r>
      <w:r>
        <w:rPr>
          <w:sz w:val="24"/>
          <w:szCs w:val="24"/>
        </w:rPr>
        <w:t>.</w:t>
      </w:r>
    </w:p>
    <w:p w:rsidR="003A432E" w:rsidRDefault="003A432E" w:rsidP="003A432E">
      <w:pPr>
        <w:ind w:firstLine="360"/>
        <w:jc w:val="both"/>
        <w:rPr>
          <w:sz w:val="24"/>
          <w:szCs w:val="24"/>
        </w:rPr>
      </w:pPr>
    </w:p>
    <w:p w:rsidR="003A432E" w:rsidRDefault="003A432E" w:rsidP="003A432E">
      <w:pPr>
        <w:tabs>
          <w:tab w:val="left" w:pos="330"/>
        </w:tabs>
        <w:ind w:firstLine="426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5. Требования к конкурсным материалам</w:t>
      </w:r>
    </w:p>
    <w:p w:rsidR="003A432E" w:rsidRDefault="003A432E" w:rsidP="003A432E">
      <w:pPr>
        <w:ind w:firstLine="708"/>
        <w:jc w:val="both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5.1.  </w:t>
      </w:r>
      <w:r w:rsidRPr="001659A2">
        <w:rPr>
          <w:sz w:val="24"/>
          <w:szCs w:val="24"/>
        </w:rPr>
        <w:t xml:space="preserve">На </w:t>
      </w:r>
      <w:r>
        <w:rPr>
          <w:sz w:val="24"/>
          <w:szCs w:val="24"/>
        </w:rPr>
        <w:t>К</w:t>
      </w:r>
      <w:r w:rsidRPr="001659A2">
        <w:rPr>
          <w:sz w:val="24"/>
          <w:szCs w:val="24"/>
        </w:rPr>
        <w:t xml:space="preserve">онкурс представляются: </w:t>
      </w:r>
    </w:p>
    <w:p w:rsidR="003A432E" w:rsidRDefault="003A432E" w:rsidP="003A432E">
      <w:pPr>
        <w:numPr>
          <w:ilvl w:val="0"/>
          <w:numId w:val="2"/>
        </w:numPr>
        <w:shd w:val="clear" w:color="auto" w:fill="FFFFFF"/>
        <w:tabs>
          <w:tab w:val="left" w:pos="28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анкета-заявка </w:t>
      </w:r>
      <w:r w:rsidRPr="00584045">
        <w:rPr>
          <w:b/>
          <w:color w:val="000000"/>
          <w:sz w:val="24"/>
          <w:szCs w:val="24"/>
        </w:rPr>
        <w:t>(Приложение 1)</w:t>
      </w:r>
      <w:r w:rsidRPr="00584045">
        <w:rPr>
          <w:b/>
          <w:sz w:val="24"/>
          <w:szCs w:val="24"/>
        </w:rPr>
        <w:t>;</w:t>
      </w:r>
    </w:p>
    <w:p w:rsidR="00710BF4" w:rsidRPr="00353684" w:rsidRDefault="00353684" w:rsidP="00710BF4">
      <w:pPr>
        <w:numPr>
          <w:ilvl w:val="0"/>
          <w:numId w:val="2"/>
        </w:numPr>
        <w:shd w:val="clear" w:color="auto" w:fill="FFFFFF"/>
        <w:tabs>
          <w:tab w:val="left" w:pos="284"/>
        </w:tabs>
        <w:ind w:left="0" w:firstLine="0"/>
        <w:jc w:val="both"/>
        <w:rPr>
          <w:sz w:val="24"/>
          <w:szCs w:val="24"/>
        </w:rPr>
      </w:pPr>
      <w:r w:rsidRPr="00353684">
        <w:rPr>
          <w:sz w:val="24"/>
          <w:szCs w:val="24"/>
        </w:rPr>
        <w:t>т</w:t>
      </w:r>
      <w:r w:rsidR="00710BF4" w:rsidRPr="00353684">
        <w:rPr>
          <w:sz w:val="24"/>
          <w:szCs w:val="24"/>
        </w:rPr>
        <w:t>ворческая работа в виде описания (конспек</w:t>
      </w:r>
      <w:r w:rsidRPr="00353684">
        <w:rPr>
          <w:sz w:val="24"/>
          <w:szCs w:val="24"/>
        </w:rPr>
        <w:t xml:space="preserve">та) проекта по заданной форме </w:t>
      </w:r>
      <w:r w:rsidRPr="00584045">
        <w:rPr>
          <w:b/>
          <w:sz w:val="24"/>
          <w:szCs w:val="24"/>
        </w:rPr>
        <w:t>(</w:t>
      </w:r>
      <w:r w:rsidR="00710BF4" w:rsidRPr="00584045">
        <w:rPr>
          <w:b/>
          <w:sz w:val="24"/>
          <w:szCs w:val="24"/>
        </w:rPr>
        <w:t xml:space="preserve">Приложение </w:t>
      </w:r>
      <w:r w:rsidRPr="00584045">
        <w:rPr>
          <w:b/>
          <w:sz w:val="24"/>
          <w:szCs w:val="24"/>
        </w:rPr>
        <w:t>2</w:t>
      </w:r>
      <w:r w:rsidR="00710BF4" w:rsidRPr="00584045">
        <w:rPr>
          <w:b/>
          <w:sz w:val="24"/>
          <w:szCs w:val="24"/>
        </w:rPr>
        <w:t>).</w:t>
      </w:r>
      <w:r w:rsidR="00710BF4" w:rsidRPr="00353684">
        <w:rPr>
          <w:sz w:val="24"/>
          <w:szCs w:val="24"/>
        </w:rPr>
        <w:t xml:space="preserve"> Проект должен представлять собой оригинальную авторскую разработку, которая апробирована в начальной школе. При разработке учебных проектов могут быть взяты за основу материалы учебников, в которых предложена тема и содержание проектной деятельности учащихся. В этом случае к проекту делается приложение в виде ксерокопий страниц учебника, на которых предлагается материал по организации проектной деятельности.</w:t>
      </w:r>
    </w:p>
    <w:p w:rsidR="003A432E" w:rsidRPr="002F3F64" w:rsidRDefault="003A432E" w:rsidP="003A432E">
      <w:pPr>
        <w:ind w:firstLine="426"/>
        <w:jc w:val="both"/>
        <w:rPr>
          <w:sz w:val="24"/>
          <w:szCs w:val="24"/>
        </w:rPr>
      </w:pPr>
      <w:r w:rsidRPr="002F3F64">
        <w:rPr>
          <w:sz w:val="24"/>
          <w:szCs w:val="24"/>
        </w:rPr>
        <w:t xml:space="preserve">Представленные </w:t>
      </w:r>
      <w:r>
        <w:rPr>
          <w:sz w:val="24"/>
          <w:szCs w:val="24"/>
        </w:rPr>
        <w:t xml:space="preserve">на конкурс </w:t>
      </w:r>
      <w:r w:rsidRPr="002F3F64">
        <w:rPr>
          <w:sz w:val="24"/>
          <w:szCs w:val="24"/>
        </w:rPr>
        <w:t xml:space="preserve">работы </w:t>
      </w:r>
      <w:r w:rsidRPr="00A9126C">
        <w:rPr>
          <w:sz w:val="24"/>
          <w:szCs w:val="24"/>
          <w:u w:val="single"/>
        </w:rPr>
        <w:t>не рецензируются и не возвращаются</w:t>
      </w:r>
      <w:r w:rsidRPr="002F3F64">
        <w:rPr>
          <w:sz w:val="24"/>
          <w:szCs w:val="24"/>
        </w:rPr>
        <w:t>.</w:t>
      </w:r>
    </w:p>
    <w:p w:rsidR="003A432E" w:rsidRPr="00CD744E" w:rsidRDefault="003A432E" w:rsidP="003A432E">
      <w:pPr>
        <w:shd w:val="clear" w:color="auto" w:fill="FFFFFF"/>
        <w:tabs>
          <w:tab w:val="left" w:pos="284"/>
        </w:tabs>
        <w:jc w:val="both"/>
        <w:rPr>
          <w:sz w:val="24"/>
          <w:szCs w:val="24"/>
        </w:rPr>
      </w:pPr>
      <w:r w:rsidRPr="00CD744E">
        <w:rPr>
          <w:sz w:val="24"/>
          <w:szCs w:val="24"/>
        </w:rPr>
        <w:tab/>
      </w:r>
      <w:r w:rsidRPr="00CD744E">
        <w:rPr>
          <w:sz w:val="24"/>
          <w:szCs w:val="24"/>
        </w:rPr>
        <w:tab/>
        <w:t>5.2. Оформление конкурсных материалов:</w:t>
      </w:r>
    </w:p>
    <w:p w:rsidR="00A25547" w:rsidRPr="00A811AB" w:rsidRDefault="00A811AB" w:rsidP="00A811AB">
      <w:pPr>
        <w:numPr>
          <w:ilvl w:val="0"/>
          <w:numId w:val="2"/>
        </w:numPr>
        <w:shd w:val="clear" w:color="auto" w:fill="FFFFFF"/>
        <w:tabs>
          <w:tab w:val="left" w:pos="28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т</w:t>
      </w:r>
      <w:r w:rsidR="008B27E4">
        <w:rPr>
          <w:sz w:val="24"/>
          <w:szCs w:val="24"/>
        </w:rPr>
        <w:t xml:space="preserve">ворческая </w:t>
      </w:r>
      <w:r w:rsidR="00353684">
        <w:rPr>
          <w:sz w:val="24"/>
          <w:szCs w:val="24"/>
        </w:rPr>
        <w:t>работа</w:t>
      </w:r>
      <w:r w:rsidR="003A432E" w:rsidRPr="00CD744E">
        <w:rPr>
          <w:sz w:val="24"/>
          <w:szCs w:val="24"/>
        </w:rPr>
        <w:t xml:space="preserve"> </w:t>
      </w:r>
      <w:r w:rsidR="003A432E">
        <w:rPr>
          <w:sz w:val="24"/>
          <w:szCs w:val="24"/>
        </w:rPr>
        <w:t xml:space="preserve">предоставляется </w:t>
      </w:r>
      <w:r w:rsidR="003A432E" w:rsidRPr="00CD744E">
        <w:rPr>
          <w:sz w:val="24"/>
          <w:szCs w:val="24"/>
        </w:rPr>
        <w:t xml:space="preserve">в </w:t>
      </w:r>
      <w:r w:rsidR="00A25547">
        <w:rPr>
          <w:sz w:val="24"/>
          <w:szCs w:val="24"/>
        </w:rPr>
        <w:t>печатном виде (</w:t>
      </w:r>
      <w:r w:rsidR="00A25547" w:rsidRPr="00CD744E">
        <w:rPr>
          <w:sz w:val="24"/>
          <w:szCs w:val="24"/>
        </w:rPr>
        <w:t>текстов</w:t>
      </w:r>
      <w:r w:rsidR="00A25547">
        <w:rPr>
          <w:sz w:val="24"/>
          <w:szCs w:val="24"/>
        </w:rPr>
        <w:t>ый</w:t>
      </w:r>
      <w:r w:rsidR="00A25547" w:rsidRPr="00CD744E">
        <w:rPr>
          <w:sz w:val="24"/>
          <w:szCs w:val="24"/>
        </w:rPr>
        <w:t xml:space="preserve"> редактор MS Word</w:t>
      </w:r>
      <w:r w:rsidR="00A25547">
        <w:rPr>
          <w:sz w:val="24"/>
          <w:szCs w:val="24"/>
        </w:rPr>
        <w:t xml:space="preserve">, шрифт Times New Roman </w:t>
      </w:r>
      <w:r w:rsidR="00A25547" w:rsidRPr="00CD744E">
        <w:rPr>
          <w:sz w:val="24"/>
          <w:szCs w:val="24"/>
        </w:rPr>
        <w:t>кегль</w:t>
      </w:r>
      <w:r w:rsidR="00A25547">
        <w:rPr>
          <w:sz w:val="24"/>
          <w:szCs w:val="24"/>
        </w:rPr>
        <w:t xml:space="preserve"> </w:t>
      </w:r>
      <w:r w:rsidR="00A25547" w:rsidRPr="00CD744E">
        <w:rPr>
          <w:sz w:val="24"/>
          <w:szCs w:val="24"/>
        </w:rPr>
        <w:t>1</w:t>
      </w:r>
      <w:r w:rsidR="00A25547">
        <w:rPr>
          <w:sz w:val="24"/>
          <w:szCs w:val="24"/>
        </w:rPr>
        <w:t>4</w:t>
      </w:r>
      <w:r w:rsidR="00A25547" w:rsidRPr="00CD744E">
        <w:rPr>
          <w:sz w:val="24"/>
          <w:szCs w:val="24"/>
        </w:rPr>
        <w:t xml:space="preserve">, межстрочный интервал одинарный; поля: слева – </w:t>
      </w:r>
      <w:smartTag w:uri="urn:schemas-microsoft-com:office:smarttags" w:element="metricconverter">
        <w:smartTagPr>
          <w:attr w:name="ProductID" w:val="3 см"/>
        </w:smartTagPr>
        <w:r w:rsidR="00A25547">
          <w:rPr>
            <w:sz w:val="24"/>
            <w:szCs w:val="24"/>
          </w:rPr>
          <w:t>3</w:t>
        </w:r>
        <w:r w:rsidR="00A25547" w:rsidRPr="00CD744E">
          <w:rPr>
            <w:sz w:val="24"/>
            <w:szCs w:val="24"/>
          </w:rPr>
          <w:t xml:space="preserve"> см</w:t>
        </w:r>
      </w:smartTag>
      <w:r w:rsidR="00A25547" w:rsidRPr="00CD744E">
        <w:rPr>
          <w:sz w:val="24"/>
          <w:szCs w:val="24"/>
        </w:rPr>
        <w:t xml:space="preserve">, справа, сверху и снизу – </w:t>
      </w:r>
      <w:smartTag w:uri="urn:schemas-microsoft-com:office:smarttags" w:element="metricconverter">
        <w:smartTagPr>
          <w:attr w:name="ProductID" w:val="2 см"/>
        </w:smartTagPr>
        <w:r w:rsidR="00A25547">
          <w:rPr>
            <w:sz w:val="24"/>
            <w:szCs w:val="24"/>
          </w:rPr>
          <w:t>2</w:t>
        </w:r>
        <w:r w:rsidR="00A25547" w:rsidRPr="00CD744E">
          <w:rPr>
            <w:sz w:val="24"/>
            <w:szCs w:val="24"/>
          </w:rPr>
          <w:t xml:space="preserve"> см</w:t>
        </w:r>
      </w:smartTag>
      <w:r w:rsidR="00A25547" w:rsidRPr="00CD744E">
        <w:rPr>
          <w:sz w:val="24"/>
          <w:szCs w:val="24"/>
        </w:rPr>
        <w:t>, нумерация страниц внизу, по центру листа)</w:t>
      </w:r>
      <w:r w:rsidR="00A25547">
        <w:rPr>
          <w:sz w:val="24"/>
          <w:szCs w:val="24"/>
        </w:rPr>
        <w:t xml:space="preserve"> и </w:t>
      </w:r>
      <w:r w:rsidR="003A432E" w:rsidRPr="00CD744E">
        <w:rPr>
          <w:sz w:val="24"/>
          <w:szCs w:val="24"/>
        </w:rPr>
        <w:t xml:space="preserve">электронном </w:t>
      </w:r>
      <w:r w:rsidR="00A25547">
        <w:rPr>
          <w:sz w:val="24"/>
          <w:szCs w:val="24"/>
        </w:rPr>
        <w:t xml:space="preserve">виде </w:t>
      </w:r>
      <w:r w:rsidR="00A25547" w:rsidRPr="00A811AB">
        <w:rPr>
          <w:sz w:val="24"/>
          <w:szCs w:val="24"/>
        </w:rPr>
        <w:t>на</w:t>
      </w:r>
      <w:r w:rsidR="00584045">
        <w:rPr>
          <w:sz w:val="24"/>
          <w:szCs w:val="24"/>
        </w:rPr>
        <w:t xml:space="preserve"> флешке</w:t>
      </w:r>
      <w:r w:rsidR="003A432E">
        <w:rPr>
          <w:sz w:val="24"/>
          <w:szCs w:val="24"/>
        </w:rPr>
        <w:t>.</w:t>
      </w:r>
      <w:r w:rsidR="00A25547">
        <w:rPr>
          <w:sz w:val="24"/>
          <w:szCs w:val="24"/>
        </w:rPr>
        <w:t xml:space="preserve"> </w:t>
      </w:r>
      <w:r w:rsidR="00584045">
        <w:rPr>
          <w:sz w:val="24"/>
          <w:szCs w:val="24"/>
        </w:rPr>
        <w:t>Флешка</w:t>
      </w:r>
      <w:r w:rsidR="00A25547" w:rsidRPr="00A811AB">
        <w:rPr>
          <w:sz w:val="24"/>
          <w:szCs w:val="24"/>
        </w:rPr>
        <w:t xml:space="preserve"> </w:t>
      </w:r>
      <w:r w:rsidR="00584045">
        <w:rPr>
          <w:sz w:val="24"/>
          <w:szCs w:val="24"/>
        </w:rPr>
        <w:t>должна</w:t>
      </w:r>
      <w:r w:rsidR="00A25547" w:rsidRPr="00A811AB">
        <w:rPr>
          <w:sz w:val="24"/>
          <w:szCs w:val="24"/>
        </w:rPr>
        <w:t xml:space="preserve"> быть вложен</w:t>
      </w:r>
      <w:r w:rsidR="00584045">
        <w:rPr>
          <w:sz w:val="24"/>
          <w:szCs w:val="24"/>
        </w:rPr>
        <w:t>а</w:t>
      </w:r>
      <w:r w:rsidR="00A25547" w:rsidRPr="00A811AB">
        <w:rPr>
          <w:sz w:val="24"/>
          <w:szCs w:val="24"/>
        </w:rPr>
        <w:t xml:space="preserve"> в конверт, на котором пишется ФИО разработчика, тема проекта и номинация. В электронном виде могут быть представлены дополнительные материалы (приложения), например, фотографии, компьютерные презентации и.т.п.</w:t>
      </w:r>
    </w:p>
    <w:p w:rsidR="00A811AB" w:rsidRDefault="00A811AB" w:rsidP="00A811AB">
      <w:pPr>
        <w:numPr>
          <w:ilvl w:val="0"/>
          <w:numId w:val="2"/>
        </w:numPr>
        <w:shd w:val="clear" w:color="auto" w:fill="FFFFFF"/>
        <w:tabs>
          <w:tab w:val="left" w:pos="28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титульный лист оформляется в соответствии с образцом </w:t>
      </w:r>
      <w:r w:rsidRPr="00584045">
        <w:rPr>
          <w:b/>
          <w:sz w:val="24"/>
          <w:szCs w:val="24"/>
        </w:rPr>
        <w:t>(Приложение 3).</w:t>
      </w:r>
    </w:p>
    <w:p w:rsidR="003A432E" w:rsidRDefault="003A432E" w:rsidP="003A432E">
      <w:pPr>
        <w:tabs>
          <w:tab w:val="num" w:pos="0"/>
          <w:tab w:val="left" w:pos="1110"/>
        </w:tabs>
        <w:ind w:firstLine="709"/>
        <w:jc w:val="both"/>
        <w:rPr>
          <w:sz w:val="28"/>
          <w:szCs w:val="28"/>
        </w:rPr>
      </w:pPr>
    </w:p>
    <w:p w:rsidR="003A432E" w:rsidRPr="00327DA4" w:rsidRDefault="003A432E" w:rsidP="003A432E">
      <w:pPr>
        <w:tabs>
          <w:tab w:val="left" w:pos="330"/>
        </w:tabs>
        <w:ind w:firstLine="426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6</w:t>
      </w:r>
      <w:r w:rsidRPr="00327DA4">
        <w:rPr>
          <w:b/>
          <w:bCs/>
          <w:color w:val="000000"/>
          <w:sz w:val="24"/>
          <w:szCs w:val="24"/>
        </w:rPr>
        <w:t>. Подведение итогов Конкурса, награждение</w:t>
      </w:r>
    </w:p>
    <w:p w:rsidR="003A432E" w:rsidRPr="00327DA4" w:rsidRDefault="003A432E" w:rsidP="003A432E">
      <w:pPr>
        <w:ind w:firstLine="708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6</w:t>
      </w:r>
      <w:r w:rsidRPr="00327DA4">
        <w:rPr>
          <w:bCs/>
          <w:color w:val="000000"/>
          <w:sz w:val="24"/>
          <w:szCs w:val="24"/>
        </w:rPr>
        <w:t>.1. Выявление победителей Конкурса проходит по следующим критериям:</w:t>
      </w:r>
    </w:p>
    <w:p w:rsidR="00A25547" w:rsidRPr="00A25547" w:rsidRDefault="00A25547" w:rsidP="00A25547">
      <w:pPr>
        <w:numPr>
          <w:ilvl w:val="0"/>
          <w:numId w:val="2"/>
        </w:numPr>
        <w:shd w:val="clear" w:color="auto" w:fill="FFFFFF"/>
        <w:tabs>
          <w:tab w:val="left" w:pos="28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а</w:t>
      </w:r>
      <w:r w:rsidRPr="00A25547">
        <w:rPr>
          <w:sz w:val="24"/>
          <w:szCs w:val="24"/>
        </w:rPr>
        <w:t>вторский характер работы</w:t>
      </w:r>
      <w:r>
        <w:rPr>
          <w:sz w:val="24"/>
          <w:szCs w:val="24"/>
        </w:rPr>
        <w:t>;</w:t>
      </w:r>
    </w:p>
    <w:p w:rsidR="00A25547" w:rsidRPr="00A25547" w:rsidRDefault="00A25547" w:rsidP="00A25547">
      <w:pPr>
        <w:numPr>
          <w:ilvl w:val="0"/>
          <w:numId w:val="2"/>
        </w:numPr>
        <w:shd w:val="clear" w:color="auto" w:fill="FFFFFF"/>
        <w:tabs>
          <w:tab w:val="left" w:pos="28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т</w:t>
      </w:r>
      <w:r w:rsidRPr="00A25547">
        <w:rPr>
          <w:sz w:val="24"/>
          <w:szCs w:val="24"/>
        </w:rPr>
        <w:t>вор</w:t>
      </w:r>
      <w:r>
        <w:rPr>
          <w:sz w:val="24"/>
          <w:szCs w:val="24"/>
        </w:rPr>
        <w:t>ческий подход к созданию работы;</w:t>
      </w:r>
    </w:p>
    <w:p w:rsidR="00A25547" w:rsidRPr="00A25547" w:rsidRDefault="00A25547" w:rsidP="00A25547">
      <w:pPr>
        <w:numPr>
          <w:ilvl w:val="0"/>
          <w:numId w:val="2"/>
        </w:numPr>
        <w:shd w:val="clear" w:color="auto" w:fill="FFFFFF"/>
        <w:tabs>
          <w:tab w:val="left" w:pos="28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A25547">
        <w:rPr>
          <w:sz w:val="24"/>
          <w:szCs w:val="24"/>
        </w:rPr>
        <w:t>облюдение проектной технологии, реал</w:t>
      </w:r>
      <w:r w:rsidR="00584045">
        <w:rPr>
          <w:sz w:val="24"/>
          <w:szCs w:val="24"/>
        </w:rPr>
        <w:t xml:space="preserve">изация деятельностного </w:t>
      </w:r>
      <w:r w:rsidRPr="00A25547">
        <w:rPr>
          <w:sz w:val="24"/>
          <w:szCs w:val="24"/>
        </w:rPr>
        <w:t>подхода, ориентация на формирование универсаль</w:t>
      </w:r>
      <w:r>
        <w:rPr>
          <w:sz w:val="24"/>
          <w:szCs w:val="24"/>
        </w:rPr>
        <w:t>ных учебных действий у учащихся;</w:t>
      </w:r>
    </w:p>
    <w:p w:rsidR="00A25547" w:rsidRPr="00A25547" w:rsidRDefault="00A25547" w:rsidP="00A25547">
      <w:pPr>
        <w:numPr>
          <w:ilvl w:val="0"/>
          <w:numId w:val="2"/>
        </w:numPr>
        <w:shd w:val="clear" w:color="auto" w:fill="FFFFFF"/>
        <w:tabs>
          <w:tab w:val="left" w:pos="28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д</w:t>
      </w:r>
      <w:r w:rsidRPr="00A25547">
        <w:rPr>
          <w:sz w:val="24"/>
          <w:szCs w:val="24"/>
        </w:rPr>
        <w:t>етальность описания всех этапов проектной деятельности учащихся,  системность и струк</w:t>
      </w:r>
      <w:r>
        <w:rPr>
          <w:sz w:val="24"/>
          <w:szCs w:val="24"/>
        </w:rPr>
        <w:t>турированность подачи материала;</w:t>
      </w:r>
    </w:p>
    <w:p w:rsidR="00A25547" w:rsidRPr="00A25547" w:rsidRDefault="00A25547" w:rsidP="00A25547">
      <w:pPr>
        <w:numPr>
          <w:ilvl w:val="0"/>
          <w:numId w:val="2"/>
        </w:numPr>
        <w:shd w:val="clear" w:color="auto" w:fill="FFFFFF"/>
        <w:tabs>
          <w:tab w:val="left" w:pos="28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Pr="00A25547">
        <w:rPr>
          <w:sz w:val="24"/>
          <w:szCs w:val="24"/>
        </w:rPr>
        <w:t>облюдение заданной формы проекта в соответствие с предлагаемыми требованиями</w:t>
      </w:r>
      <w:r>
        <w:rPr>
          <w:sz w:val="24"/>
          <w:szCs w:val="24"/>
        </w:rPr>
        <w:t>;</w:t>
      </w:r>
    </w:p>
    <w:p w:rsidR="003A432E" w:rsidRDefault="00A25547" w:rsidP="003A432E">
      <w:pPr>
        <w:numPr>
          <w:ilvl w:val="0"/>
          <w:numId w:val="2"/>
        </w:numPr>
        <w:shd w:val="clear" w:color="auto" w:fill="FFFFFF"/>
        <w:tabs>
          <w:tab w:val="left" w:pos="28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соответствие требованиям к конкурсным материалам</w:t>
      </w:r>
      <w:r w:rsidR="003A432E">
        <w:rPr>
          <w:sz w:val="24"/>
          <w:szCs w:val="24"/>
        </w:rPr>
        <w:t>.</w:t>
      </w:r>
    </w:p>
    <w:p w:rsidR="003A432E" w:rsidRPr="00325263" w:rsidRDefault="003A432E" w:rsidP="003A432E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 </w:t>
      </w:r>
      <w:r w:rsidRPr="00325263">
        <w:rPr>
          <w:sz w:val="24"/>
          <w:szCs w:val="24"/>
        </w:rPr>
        <w:t xml:space="preserve">Все участники конкурса получат </w:t>
      </w:r>
      <w:r>
        <w:rPr>
          <w:sz w:val="24"/>
          <w:szCs w:val="24"/>
        </w:rPr>
        <w:t>дипломы участников</w:t>
      </w:r>
      <w:r w:rsidRPr="00325263">
        <w:rPr>
          <w:sz w:val="24"/>
          <w:szCs w:val="24"/>
        </w:rPr>
        <w:t xml:space="preserve"> (обязательное условие – соблюдение требований Положения).</w:t>
      </w:r>
    </w:p>
    <w:p w:rsidR="003A432E" w:rsidRPr="00325263" w:rsidRDefault="003A432E" w:rsidP="003A432E">
      <w:pPr>
        <w:widowControl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325263">
        <w:rPr>
          <w:sz w:val="24"/>
          <w:szCs w:val="24"/>
        </w:rPr>
        <w:t>.3.</w:t>
      </w:r>
      <w:r>
        <w:rPr>
          <w:sz w:val="24"/>
          <w:szCs w:val="24"/>
        </w:rPr>
        <w:t xml:space="preserve">   </w:t>
      </w:r>
      <w:r w:rsidRPr="00325263">
        <w:rPr>
          <w:sz w:val="24"/>
          <w:szCs w:val="24"/>
        </w:rPr>
        <w:t>П</w:t>
      </w:r>
      <w:r w:rsidR="00584045">
        <w:rPr>
          <w:sz w:val="24"/>
          <w:szCs w:val="24"/>
        </w:rPr>
        <w:t>обедители награждаются грамотами</w:t>
      </w:r>
      <w:r w:rsidRPr="00325263">
        <w:rPr>
          <w:sz w:val="24"/>
          <w:szCs w:val="24"/>
        </w:rPr>
        <w:t xml:space="preserve"> управления образования.</w:t>
      </w:r>
    </w:p>
    <w:p w:rsidR="003A432E" w:rsidRPr="00325263" w:rsidRDefault="003A432E" w:rsidP="003A432E">
      <w:pPr>
        <w:tabs>
          <w:tab w:val="left" w:pos="-360"/>
          <w:tab w:val="num" w:pos="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6.4. </w:t>
      </w:r>
      <w:r w:rsidRPr="00325263">
        <w:rPr>
          <w:sz w:val="24"/>
          <w:szCs w:val="24"/>
        </w:rPr>
        <w:t xml:space="preserve">Призеры Конкурса определяются при наличии не менее 5 участников и награждаются дипломами управления образования. </w:t>
      </w:r>
    </w:p>
    <w:p w:rsidR="003A432E" w:rsidRDefault="003A432E" w:rsidP="003A432E">
      <w:pPr>
        <w:tabs>
          <w:tab w:val="left" w:pos="-360"/>
          <w:tab w:val="num" w:pos="0"/>
        </w:tabs>
        <w:ind w:firstLine="709"/>
        <w:jc w:val="both"/>
        <w:rPr>
          <w:sz w:val="24"/>
          <w:szCs w:val="24"/>
        </w:rPr>
      </w:pPr>
      <w:r w:rsidRPr="00325263">
        <w:rPr>
          <w:sz w:val="24"/>
          <w:szCs w:val="24"/>
        </w:rPr>
        <w:t>8.</w:t>
      </w:r>
      <w:r>
        <w:rPr>
          <w:sz w:val="24"/>
          <w:szCs w:val="24"/>
        </w:rPr>
        <w:t>5</w:t>
      </w:r>
      <w:r w:rsidRPr="00325263">
        <w:rPr>
          <w:sz w:val="24"/>
          <w:szCs w:val="24"/>
        </w:rPr>
        <w:t>. Решение оргкомитета о выборе победителей является окончательным, процедура апелляции результатов Конкурса не предусмотрена.</w:t>
      </w:r>
    </w:p>
    <w:p w:rsidR="003A432E" w:rsidRDefault="003A432E" w:rsidP="003A432E">
      <w:pPr>
        <w:tabs>
          <w:tab w:val="left" w:pos="0"/>
          <w:tab w:val="left" w:pos="142"/>
        </w:tabs>
        <w:ind w:firstLine="567"/>
        <w:jc w:val="both"/>
        <w:rPr>
          <w:sz w:val="24"/>
          <w:szCs w:val="24"/>
        </w:rPr>
      </w:pPr>
    </w:p>
    <w:p w:rsidR="00584045" w:rsidRDefault="00584045" w:rsidP="003A432E">
      <w:pPr>
        <w:tabs>
          <w:tab w:val="left" w:pos="0"/>
          <w:tab w:val="left" w:pos="142"/>
        </w:tabs>
        <w:ind w:firstLine="567"/>
        <w:jc w:val="both"/>
        <w:rPr>
          <w:sz w:val="24"/>
          <w:szCs w:val="24"/>
        </w:rPr>
      </w:pPr>
    </w:p>
    <w:p w:rsidR="00584045" w:rsidRDefault="00584045" w:rsidP="003A432E">
      <w:pPr>
        <w:tabs>
          <w:tab w:val="left" w:pos="0"/>
          <w:tab w:val="left" w:pos="142"/>
        </w:tabs>
        <w:ind w:firstLine="567"/>
        <w:jc w:val="both"/>
        <w:rPr>
          <w:sz w:val="24"/>
          <w:szCs w:val="24"/>
        </w:rPr>
      </w:pPr>
    </w:p>
    <w:p w:rsidR="00584045" w:rsidRDefault="00584045" w:rsidP="003A432E">
      <w:pPr>
        <w:tabs>
          <w:tab w:val="left" w:pos="0"/>
          <w:tab w:val="left" w:pos="142"/>
        </w:tabs>
        <w:ind w:firstLine="567"/>
        <w:jc w:val="both"/>
        <w:rPr>
          <w:sz w:val="24"/>
          <w:szCs w:val="24"/>
        </w:rPr>
      </w:pPr>
    </w:p>
    <w:p w:rsidR="00584045" w:rsidRDefault="00584045" w:rsidP="003A432E">
      <w:pPr>
        <w:tabs>
          <w:tab w:val="left" w:pos="0"/>
          <w:tab w:val="left" w:pos="142"/>
        </w:tabs>
        <w:ind w:firstLine="567"/>
        <w:jc w:val="both"/>
        <w:rPr>
          <w:sz w:val="24"/>
          <w:szCs w:val="24"/>
        </w:rPr>
      </w:pPr>
    </w:p>
    <w:p w:rsidR="00584045" w:rsidRDefault="00584045" w:rsidP="003A432E">
      <w:pPr>
        <w:tabs>
          <w:tab w:val="left" w:pos="0"/>
          <w:tab w:val="left" w:pos="142"/>
        </w:tabs>
        <w:ind w:firstLine="567"/>
        <w:jc w:val="both"/>
        <w:rPr>
          <w:sz w:val="24"/>
          <w:szCs w:val="24"/>
        </w:rPr>
      </w:pPr>
    </w:p>
    <w:p w:rsidR="00584045" w:rsidRDefault="00584045" w:rsidP="003A432E">
      <w:pPr>
        <w:tabs>
          <w:tab w:val="left" w:pos="0"/>
          <w:tab w:val="left" w:pos="142"/>
        </w:tabs>
        <w:ind w:firstLine="567"/>
        <w:jc w:val="both"/>
        <w:rPr>
          <w:sz w:val="24"/>
          <w:szCs w:val="24"/>
        </w:rPr>
      </w:pPr>
    </w:p>
    <w:p w:rsidR="00584045" w:rsidRDefault="00584045" w:rsidP="003A432E">
      <w:pPr>
        <w:tabs>
          <w:tab w:val="left" w:pos="0"/>
          <w:tab w:val="left" w:pos="142"/>
        </w:tabs>
        <w:ind w:firstLine="567"/>
        <w:jc w:val="both"/>
        <w:rPr>
          <w:sz w:val="24"/>
          <w:szCs w:val="24"/>
        </w:rPr>
      </w:pPr>
    </w:p>
    <w:p w:rsidR="00584045" w:rsidRDefault="00584045" w:rsidP="003A432E">
      <w:pPr>
        <w:tabs>
          <w:tab w:val="left" w:pos="0"/>
          <w:tab w:val="left" w:pos="142"/>
        </w:tabs>
        <w:ind w:firstLine="567"/>
        <w:jc w:val="both"/>
        <w:rPr>
          <w:sz w:val="24"/>
          <w:szCs w:val="24"/>
        </w:rPr>
      </w:pPr>
    </w:p>
    <w:p w:rsidR="00584045" w:rsidRDefault="00584045" w:rsidP="003A432E">
      <w:pPr>
        <w:tabs>
          <w:tab w:val="left" w:pos="0"/>
          <w:tab w:val="left" w:pos="142"/>
        </w:tabs>
        <w:ind w:firstLine="567"/>
        <w:jc w:val="both"/>
        <w:rPr>
          <w:sz w:val="24"/>
          <w:szCs w:val="24"/>
        </w:rPr>
      </w:pPr>
    </w:p>
    <w:p w:rsidR="00584045" w:rsidRDefault="00584045" w:rsidP="003A432E">
      <w:pPr>
        <w:tabs>
          <w:tab w:val="left" w:pos="0"/>
          <w:tab w:val="left" w:pos="142"/>
        </w:tabs>
        <w:ind w:firstLine="567"/>
        <w:jc w:val="both"/>
        <w:rPr>
          <w:sz w:val="24"/>
          <w:szCs w:val="24"/>
        </w:rPr>
      </w:pPr>
    </w:p>
    <w:p w:rsidR="00584045" w:rsidRDefault="00584045" w:rsidP="003A432E">
      <w:pPr>
        <w:tabs>
          <w:tab w:val="left" w:pos="0"/>
          <w:tab w:val="left" w:pos="142"/>
        </w:tabs>
        <w:ind w:firstLine="567"/>
        <w:jc w:val="both"/>
        <w:rPr>
          <w:sz w:val="24"/>
          <w:szCs w:val="24"/>
        </w:rPr>
      </w:pPr>
    </w:p>
    <w:p w:rsidR="00584045" w:rsidRDefault="00584045" w:rsidP="003A432E">
      <w:pPr>
        <w:tabs>
          <w:tab w:val="left" w:pos="0"/>
          <w:tab w:val="left" w:pos="142"/>
        </w:tabs>
        <w:ind w:firstLine="567"/>
        <w:jc w:val="both"/>
        <w:rPr>
          <w:sz w:val="24"/>
          <w:szCs w:val="24"/>
        </w:rPr>
      </w:pPr>
    </w:p>
    <w:p w:rsidR="00584045" w:rsidRDefault="00584045" w:rsidP="003A432E">
      <w:pPr>
        <w:tabs>
          <w:tab w:val="left" w:pos="0"/>
          <w:tab w:val="left" w:pos="142"/>
        </w:tabs>
        <w:ind w:firstLine="567"/>
        <w:jc w:val="both"/>
        <w:rPr>
          <w:sz w:val="24"/>
          <w:szCs w:val="24"/>
        </w:rPr>
      </w:pPr>
    </w:p>
    <w:p w:rsidR="00584045" w:rsidRDefault="00584045" w:rsidP="003A432E">
      <w:pPr>
        <w:tabs>
          <w:tab w:val="left" w:pos="0"/>
          <w:tab w:val="left" w:pos="142"/>
        </w:tabs>
        <w:ind w:firstLine="567"/>
        <w:jc w:val="both"/>
        <w:rPr>
          <w:sz w:val="24"/>
          <w:szCs w:val="24"/>
        </w:rPr>
      </w:pPr>
    </w:p>
    <w:p w:rsidR="00584045" w:rsidRDefault="00584045" w:rsidP="003A432E">
      <w:pPr>
        <w:tabs>
          <w:tab w:val="left" w:pos="0"/>
          <w:tab w:val="left" w:pos="142"/>
        </w:tabs>
        <w:ind w:firstLine="567"/>
        <w:jc w:val="both"/>
        <w:rPr>
          <w:sz w:val="24"/>
          <w:szCs w:val="24"/>
        </w:rPr>
      </w:pPr>
    </w:p>
    <w:p w:rsidR="00584045" w:rsidRDefault="00584045" w:rsidP="003A432E">
      <w:pPr>
        <w:tabs>
          <w:tab w:val="left" w:pos="0"/>
          <w:tab w:val="left" w:pos="142"/>
        </w:tabs>
        <w:ind w:firstLine="567"/>
        <w:jc w:val="both"/>
        <w:rPr>
          <w:sz w:val="24"/>
          <w:szCs w:val="24"/>
        </w:rPr>
      </w:pPr>
    </w:p>
    <w:p w:rsidR="00584045" w:rsidRDefault="00584045" w:rsidP="003A432E">
      <w:pPr>
        <w:tabs>
          <w:tab w:val="left" w:pos="0"/>
          <w:tab w:val="left" w:pos="142"/>
        </w:tabs>
        <w:ind w:firstLine="567"/>
        <w:jc w:val="both"/>
        <w:rPr>
          <w:sz w:val="24"/>
          <w:szCs w:val="24"/>
        </w:rPr>
      </w:pPr>
    </w:p>
    <w:p w:rsidR="00584045" w:rsidRDefault="00584045" w:rsidP="003A432E">
      <w:pPr>
        <w:tabs>
          <w:tab w:val="left" w:pos="0"/>
          <w:tab w:val="left" w:pos="142"/>
        </w:tabs>
        <w:ind w:firstLine="567"/>
        <w:jc w:val="both"/>
        <w:rPr>
          <w:sz w:val="24"/>
          <w:szCs w:val="24"/>
        </w:rPr>
      </w:pPr>
    </w:p>
    <w:p w:rsidR="00584045" w:rsidRDefault="00584045" w:rsidP="003A432E">
      <w:pPr>
        <w:tabs>
          <w:tab w:val="left" w:pos="0"/>
          <w:tab w:val="left" w:pos="142"/>
        </w:tabs>
        <w:ind w:firstLine="567"/>
        <w:jc w:val="both"/>
        <w:rPr>
          <w:sz w:val="24"/>
          <w:szCs w:val="24"/>
        </w:rPr>
      </w:pPr>
    </w:p>
    <w:p w:rsidR="00584045" w:rsidRDefault="00584045" w:rsidP="003A432E">
      <w:pPr>
        <w:tabs>
          <w:tab w:val="left" w:pos="0"/>
          <w:tab w:val="left" w:pos="142"/>
        </w:tabs>
        <w:ind w:firstLine="567"/>
        <w:jc w:val="both"/>
        <w:rPr>
          <w:sz w:val="24"/>
          <w:szCs w:val="24"/>
        </w:rPr>
      </w:pPr>
    </w:p>
    <w:p w:rsidR="00584045" w:rsidRDefault="00584045" w:rsidP="003A432E">
      <w:pPr>
        <w:tabs>
          <w:tab w:val="left" w:pos="0"/>
          <w:tab w:val="left" w:pos="142"/>
        </w:tabs>
        <w:ind w:firstLine="567"/>
        <w:jc w:val="both"/>
        <w:rPr>
          <w:sz w:val="24"/>
          <w:szCs w:val="24"/>
        </w:rPr>
      </w:pPr>
    </w:p>
    <w:p w:rsidR="00584045" w:rsidRDefault="00584045" w:rsidP="003A432E">
      <w:pPr>
        <w:tabs>
          <w:tab w:val="left" w:pos="0"/>
          <w:tab w:val="left" w:pos="142"/>
        </w:tabs>
        <w:ind w:firstLine="567"/>
        <w:jc w:val="both"/>
        <w:rPr>
          <w:sz w:val="24"/>
          <w:szCs w:val="24"/>
        </w:rPr>
      </w:pPr>
    </w:p>
    <w:p w:rsidR="00584045" w:rsidRDefault="00584045" w:rsidP="003A432E">
      <w:pPr>
        <w:tabs>
          <w:tab w:val="left" w:pos="0"/>
          <w:tab w:val="left" w:pos="142"/>
        </w:tabs>
        <w:ind w:firstLine="567"/>
        <w:jc w:val="both"/>
        <w:rPr>
          <w:sz w:val="24"/>
          <w:szCs w:val="24"/>
        </w:rPr>
      </w:pPr>
    </w:p>
    <w:p w:rsidR="00584045" w:rsidRDefault="00584045" w:rsidP="003A432E">
      <w:pPr>
        <w:tabs>
          <w:tab w:val="left" w:pos="0"/>
          <w:tab w:val="left" w:pos="142"/>
        </w:tabs>
        <w:ind w:firstLine="567"/>
        <w:jc w:val="both"/>
        <w:rPr>
          <w:sz w:val="24"/>
          <w:szCs w:val="24"/>
        </w:rPr>
      </w:pPr>
    </w:p>
    <w:p w:rsidR="00584045" w:rsidRDefault="00584045" w:rsidP="003A432E">
      <w:pPr>
        <w:tabs>
          <w:tab w:val="left" w:pos="0"/>
          <w:tab w:val="left" w:pos="142"/>
        </w:tabs>
        <w:ind w:firstLine="567"/>
        <w:jc w:val="both"/>
        <w:rPr>
          <w:sz w:val="24"/>
          <w:szCs w:val="24"/>
        </w:rPr>
      </w:pPr>
    </w:p>
    <w:p w:rsidR="00584045" w:rsidRDefault="00584045" w:rsidP="003A432E">
      <w:pPr>
        <w:tabs>
          <w:tab w:val="left" w:pos="0"/>
          <w:tab w:val="left" w:pos="142"/>
        </w:tabs>
        <w:ind w:firstLine="567"/>
        <w:jc w:val="both"/>
        <w:rPr>
          <w:sz w:val="24"/>
          <w:szCs w:val="24"/>
        </w:rPr>
      </w:pPr>
    </w:p>
    <w:p w:rsidR="00584045" w:rsidRDefault="00584045" w:rsidP="003A432E">
      <w:pPr>
        <w:tabs>
          <w:tab w:val="left" w:pos="0"/>
          <w:tab w:val="left" w:pos="142"/>
        </w:tabs>
        <w:ind w:firstLine="567"/>
        <w:jc w:val="both"/>
        <w:rPr>
          <w:sz w:val="24"/>
          <w:szCs w:val="24"/>
        </w:rPr>
      </w:pPr>
    </w:p>
    <w:p w:rsidR="00584045" w:rsidRDefault="00584045" w:rsidP="003A432E">
      <w:pPr>
        <w:tabs>
          <w:tab w:val="left" w:pos="0"/>
          <w:tab w:val="left" w:pos="142"/>
        </w:tabs>
        <w:ind w:firstLine="567"/>
        <w:jc w:val="both"/>
        <w:rPr>
          <w:sz w:val="24"/>
          <w:szCs w:val="24"/>
        </w:rPr>
      </w:pPr>
    </w:p>
    <w:p w:rsidR="00584045" w:rsidRDefault="00584045" w:rsidP="003A432E">
      <w:pPr>
        <w:tabs>
          <w:tab w:val="left" w:pos="0"/>
          <w:tab w:val="left" w:pos="142"/>
        </w:tabs>
        <w:ind w:firstLine="567"/>
        <w:jc w:val="both"/>
        <w:rPr>
          <w:sz w:val="24"/>
          <w:szCs w:val="24"/>
        </w:rPr>
      </w:pPr>
    </w:p>
    <w:p w:rsidR="00584045" w:rsidRDefault="00584045" w:rsidP="003A432E">
      <w:pPr>
        <w:tabs>
          <w:tab w:val="left" w:pos="0"/>
          <w:tab w:val="left" w:pos="142"/>
        </w:tabs>
        <w:ind w:firstLine="567"/>
        <w:jc w:val="both"/>
        <w:rPr>
          <w:sz w:val="24"/>
          <w:szCs w:val="24"/>
        </w:rPr>
      </w:pPr>
    </w:p>
    <w:p w:rsidR="00584045" w:rsidRDefault="00584045" w:rsidP="003A432E">
      <w:pPr>
        <w:tabs>
          <w:tab w:val="left" w:pos="0"/>
          <w:tab w:val="left" w:pos="142"/>
        </w:tabs>
        <w:ind w:firstLine="567"/>
        <w:jc w:val="both"/>
        <w:rPr>
          <w:sz w:val="24"/>
          <w:szCs w:val="24"/>
        </w:rPr>
      </w:pPr>
    </w:p>
    <w:p w:rsidR="00584045" w:rsidRDefault="00584045" w:rsidP="003A432E">
      <w:pPr>
        <w:tabs>
          <w:tab w:val="left" w:pos="0"/>
          <w:tab w:val="left" w:pos="142"/>
        </w:tabs>
        <w:ind w:firstLine="567"/>
        <w:jc w:val="both"/>
        <w:rPr>
          <w:sz w:val="24"/>
          <w:szCs w:val="24"/>
        </w:rPr>
      </w:pPr>
    </w:p>
    <w:p w:rsidR="00584045" w:rsidRDefault="00584045" w:rsidP="003A432E">
      <w:pPr>
        <w:tabs>
          <w:tab w:val="left" w:pos="0"/>
          <w:tab w:val="left" w:pos="142"/>
        </w:tabs>
        <w:ind w:firstLine="567"/>
        <w:jc w:val="both"/>
        <w:rPr>
          <w:sz w:val="24"/>
          <w:szCs w:val="24"/>
        </w:rPr>
      </w:pPr>
    </w:p>
    <w:p w:rsidR="00584045" w:rsidRDefault="00584045" w:rsidP="003A432E">
      <w:pPr>
        <w:tabs>
          <w:tab w:val="left" w:pos="0"/>
          <w:tab w:val="left" w:pos="142"/>
        </w:tabs>
        <w:ind w:firstLine="567"/>
        <w:jc w:val="both"/>
        <w:rPr>
          <w:sz w:val="24"/>
          <w:szCs w:val="24"/>
        </w:rPr>
      </w:pPr>
    </w:p>
    <w:p w:rsidR="00584045" w:rsidRDefault="00584045" w:rsidP="003A432E">
      <w:pPr>
        <w:tabs>
          <w:tab w:val="left" w:pos="0"/>
          <w:tab w:val="left" w:pos="142"/>
        </w:tabs>
        <w:ind w:firstLine="567"/>
        <w:jc w:val="both"/>
        <w:rPr>
          <w:sz w:val="24"/>
          <w:szCs w:val="24"/>
        </w:rPr>
      </w:pPr>
    </w:p>
    <w:p w:rsidR="00584045" w:rsidRDefault="00584045" w:rsidP="003A432E">
      <w:pPr>
        <w:tabs>
          <w:tab w:val="left" w:pos="0"/>
          <w:tab w:val="left" w:pos="142"/>
        </w:tabs>
        <w:ind w:firstLine="567"/>
        <w:jc w:val="both"/>
        <w:rPr>
          <w:sz w:val="24"/>
          <w:szCs w:val="24"/>
        </w:rPr>
      </w:pPr>
    </w:p>
    <w:p w:rsidR="00584045" w:rsidRDefault="00584045" w:rsidP="003A432E">
      <w:pPr>
        <w:tabs>
          <w:tab w:val="left" w:pos="0"/>
          <w:tab w:val="left" w:pos="142"/>
        </w:tabs>
        <w:ind w:firstLine="567"/>
        <w:jc w:val="both"/>
        <w:rPr>
          <w:sz w:val="24"/>
          <w:szCs w:val="24"/>
        </w:rPr>
      </w:pPr>
    </w:p>
    <w:p w:rsidR="00584045" w:rsidRDefault="00584045" w:rsidP="003A432E">
      <w:pPr>
        <w:tabs>
          <w:tab w:val="left" w:pos="0"/>
          <w:tab w:val="left" w:pos="142"/>
        </w:tabs>
        <w:ind w:firstLine="567"/>
        <w:jc w:val="both"/>
        <w:rPr>
          <w:sz w:val="24"/>
          <w:szCs w:val="24"/>
        </w:rPr>
      </w:pPr>
    </w:p>
    <w:p w:rsidR="00584045" w:rsidRDefault="00584045" w:rsidP="003A432E">
      <w:pPr>
        <w:tabs>
          <w:tab w:val="left" w:pos="0"/>
          <w:tab w:val="left" w:pos="142"/>
        </w:tabs>
        <w:ind w:firstLine="567"/>
        <w:jc w:val="both"/>
        <w:rPr>
          <w:sz w:val="24"/>
          <w:szCs w:val="24"/>
        </w:rPr>
      </w:pPr>
    </w:p>
    <w:p w:rsidR="00584045" w:rsidRDefault="00584045" w:rsidP="003A432E">
      <w:pPr>
        <w:tabs>
          <w:tab w:val="left" w:pos="0"/>
          <w:tab w:val="left" w:pos="142"/>
        </w:tabs>
        <w:ind w:firstLine="567"/>
        <w:jc w:val="both"/>
        <w:rPr>
          <w:sz w:val="24"/>
          <w:szCs w:val="24"/>
        </w:rPr>
      </w:pPr>
    </w:p>
    <w:p w:rsidR="00584045" w:rsidRDefault="00584045" w:rsidP="003A432E">
      <w:pPr>
        <w:tabs>
          <w:tab w:val="left" w:pos="0"/>
          <w:tab w:val="left" w:pos="142"/>
        </w:tabs>
        <w:ind w:firstLine="567"/>
        <w:jc w:val="both"/>
        <w:rPr>
          <w:sz w:val="24"/>
          <w:szCs w:val="24"/>
        </w:rPr>
      </w:pPr>
    </w:p>
    <w:p w:rsidR="00584045" w:rsidRDefault="00584045" w:rsidP="003A432E">
      <w:pPr>
        <w:tabs>
          <w:tab w:val="left" w:pos="0"/>
          <w:tab w:val="left" w:pos="142"/>
        </w:tabs>
        <w:ind w:firstLine="567"/>
        <w:jc w:val="both"/>
        <w:rPr>
          <w:sz w:val="24"/>
          <w:szCs w:val="24"/>
        </w:rPr>
      </w:pPr>
    </w:p>
    <w:p w:rsidR="00584045" w:rsidRDefault="00584045" w:rsidP="003A432E">
      <w:pPr>
        <w:tabs>
          <w:tab w:val="left" w:pos="0"/>
          <w:tab w:val="left" w:pos="142"/>
        </w:tabs>
        <w:ind w:firstLine="567"/>
        <w:jc w:val="both"/>
        <w:rPr>
          <w:sz w:val="24"/>
          <w:szCs w:val="24"/>
        </w:rPr>
      </w:pPr>
    </w:p>
    <w:p w:rsidR="00584045" w:rsidRDefault="00584045" w:rsidP="003A432E">
      <w:pPr>
        <w:tabs>
          <w:tab w:val="left" w:pos="0"/>
          <w:tab w:val="left" w:pos="142"/>
        </w:tabs>
        <w:ind w:firstLine="567"/>
        <w:jc w:val="both"/>
        <w:rPr>
          <w:sz w:val="24"/>
          <w:szCs w:val="24"/>
        </w:rPr>
      </w:pPr>
    </w:p>
    <w:p w:rsidR="00584045" w:rsidRDefault="00584045" w:rsidP="003A432E">
      <w:pPr>
        <w:tabs>
          <w:tab w:val="left" w:pos="0"/>
          <w:tab w:val="left" w:pos="142"/>
        </w:tabs>
        <w:ind w:firstLine="567"/>
        <w:jc w:val="both"/>
        <w:rPr>
          <w:sz w:val="24"/>
          <w:szCs w:val="24"/>
        </w:rPr>
      </w:pPr>
    </w:p>
    <w:p w:rsidR="00584045" w:rsidRDefault="00584045" w:rsidP="003A432E">
      <w:pPr>
        <w:tabs>
          <w:tab w:val="left" w:pos="0"/>
          <w:tab w:val="left" w:pos="142"/>
        </w:tabs>
        <w:ind w:firstLine="567"/>
        <w:jc w:val="both"/>
        <w:rPr>
          <w:sz w:val="24"/>
          <w:szCs w:val="24"/>
        </w:rPr>
      </w:pPr>
    </w:p>
    <w:p w:rsidR="003A432E" w:rsidRDefault="003A432E" w:rsidP="003A432E">
      <w:pPr>
        <w:tabs>
          <w:tab w:val="left" w:pos="0"/>
          <w:tab w:val="left" w:pos="142"/>
        </w:tabs>
        <w:ind w:firstLine="567"/>
        <w:jc w:val="both"/>
        <w:rPr>
          <w:sz w:val="24"/>
          <w:szCs w:val="24"/>
        </w:rPr>
      </w:pPr>
    </w:p>
    <w:p w:rsidR="003A432E" w:rsidRPr="00584045" w:rsidRDefault="003A432E" w:rsidP="003A432E">
      <w:pPr>
        <w:tabs>
          <w:tab w:val="left" w:pos="0"/>
          <w:tab w:val="left" w:pos="142"/>
        </w:tabs>
        <w:ind w:firstLine="567"/>
        <w:jc w:val="right"/>
        <w:rPr>
          <w:b/>
          <w:sz w:val="24"/>
          <w:szCs w:val="24"/>
        </w:rPr>
      </w:pPr>
      <w:r w:rsidRPr="00584045">
        <w:rPr>
          <w:b/>
          <w:sz w:val="24"/>
          <w:szCs w:val="24"/>
        </w:rPr>
        <w:t>Приложение 1.</w:t>
      </w:r>
    </w:p>
    <w:p w:rsidR="003A432E" w:rsidRPr="00325263" w:rsidRDefault="003A432E" w:rsidP="003A432E">
      <w:pPr>
        <w:tabs>
          <w:tab w:val="left" w:pos="0"/>
          <w:tab w:val="left" w:pos="142"/>
        </w:tabs>
        <w:ind w:firstLine="567"/>
        <w:jc w:val="center"/>
        <w:rPr>
          <w:sz w:val="24"/>
          <w:szCs w:val="24"/>
        </w:rPr>
      </w:pPr>
      <w:r>
        <w:rPr>
          <w:sz w:val="24"/>
          <w:szCs w:val="24"/>
        </w:rPr>
        <w:t>Форма заявки на участие в конкурсе</w:t>
      </w:r>
    </w:p>
    <w:p w:rsidR="003A432E" w:rsidRPr="00705655" w:rsidRDefault="003A432E" w:rsidP="003A432E">
      <w:pPr>
        <w:pStyle w:val="a3"/>
        <w:spacing w:before="0" w:beforeAutospacing="0" w:after="0" w:afterAutospacing="0"/>
        <w:rPr>
          <w:b/>
          <w:color w:val="FF0000"/>
        </w:rPr>
      </w:pPr>
    </w:p>
    <w:p w:rsidR="003A432E" w:rsidRDefault="003A432E" w:rsidP="003A432E">
      <w:pPr>
        <w:jc w:val="both"/>
        <w:rPr>
          <w:sz w:val="24"/>
          <w:szCs w:val="24"/>
        </w:rPr>
      </w:pPr>
    </w:p>
    <w:p w:rsidR="003A432E" w:rsidRDefault="00584045" w:rsidP="003A432E">
      <w:pPr>
        <w:jc w:val="center"/>
      </w:pPr>
      <w:r>
        <w:t>МК</w:t>
      </w:r>
      <w:r w:rsidR="003A432E">
        <w:t>ОУ __________________________________________________________</w:t>
      </w:r>
    </w:p>
    <w:p w:rsidR="003A432E" w:rsidRDefault="003A432E" w:rsidP="003A432E">
      <w:pPr>
        <w:jc w:val="right"/>
      </w:pPr>
    </w:p>
    <w:p w:rsidR="003A432E" w:rsidRDefault="003A432E" w:rsidP="003A432E">
      <w:pPr>
        <w:jc w:val="right"/>
      </w:pPr>
    </w:p>
    <w:p w:rsidR="003A432E" w:rsidRPr="002D547F" w:rsidRDefault="003A432E" w:rsidP="003A432E">
      <w:pPr>
        <w:spacing w:line="360" w:lineRule="auto"/>
        <w:jc w:val="center"/>
      </w:pPr>
      <w:r w:rsidRPr="002D547F">
        <w:rPr>
          <w:b/>
          <w:bCs/>
          <w:kern w:val="36"/>
        </w:rPr>
        <w:t>Анкета-заявка</w:t>
      </w:r>
    </w:p>
    <w:p w:rsidR="003A432E" w:rsidRPr="002D547F" w:rsidRDefault="003A432E" w:rsidP="003A432E">
      <w:pPr>
        <w:spacing w:line="360" w:lineRule="auto"/>
        <w:jc w:val="both"/>
        <w:outlineLvl w:val="0"/>
        <w:rPr>
          <w:rStyle w:val="a4"/>
          <w:b w:val="0"/>
          <w:sz w:val="24"/>
          <w:szCs w:val="24"/>
        </w:rPr>
      </w:pPr>
      <w:r w:rsidRPr="002D547F">
        <w:rPr>
          <w:sz w:val="24"/>
          <w:szCs w:val="24"/>
        </w:rPr>
        <w:t xml:space="preserve">на участие в районном </w:t>
      </w:r>
      <w:r w:rsidRPr="002D547F">
        <w:rPr>
          <w:rStyle w:val="a4"/>
          <w:b w:val="0"/>
          <w:sz w:val="24"/>
          <w:szCs w:val="24"/>
        </w:rPr>
        <w:t>конкурсе</w:t>
      </w:r>
      <w:r w:rsidRPr="002D547F">
        <w:rPr>
          <w:sz w:val="24"/>
          <w:szCs w:val="24"/>
        </w:rPr>
        <w:t xml:space="preserve"> «</w:t>
      </w:r>
      <w:r w:rsidR="00A25547">
        <w:rPr>
          <w:sz w:val="24"/>
          <w:szCs w:val="24"/>
        </w:rPr>
        <w:t>Учебный проект</w:t>
      </w:r>
      <w:r w:rsidRPr="002D547F">
        <w:rPr>
          <w:sz w:val="24"/>
          <w:szCs w:val="24"/>
        </w:rPr>
        <w:t xml:space="preserve"> в начальной школе»</w:t>
      </w:r>
    </w:p>
    <w:p w:rsidR="003A432E" w:rsidRPr="002D547F" w:rsidRDefault="003A432E" w:rsidP="003A432E">
      <w:pPr>
        <w:spacing w:line="360" w:lineRule="auto"/>
        <w:jc w:val="both"/>
        <w:outlineLvl w:val="0"/>
        <w:rPr>
          <w:bCs/>
        </w:rPr>
      </w:pPr>
    </w:p>
    <w:p w:rsidR="003A432E" w:rsidRPr="002D547F" w:rsidRDefault="003A432E" w:rsidP="003A432E">
      <w:pPr>
        <w:spacing w:line="360" w:lineRule="auto"/>
        <w:jc w:val="both"/>
        <w:rPr>
          <w:b/>
          <w:bCs/>
        </w:rPr>
      </w:pPr>
      <w:r w:rsidRPr="002D547F">
        <w:rPr>
          <w:b/>
          <w:bCs/>
        </w:rPr>
        <w:t>1. Фамилия, имя, отчество учителя (полностью) ________________________________________</w:t>
      </w:r>
    </w:p>
    <w:p w:rsidR="003A432E" w:rsidRPr="002D547F" w:rsidRDefault="003A432E" w:rsidP="003A432E">
      <w:pPr>
        <w:spacing w:line="360" w:lineRule="auto"/>
        <w:jc w:val="both"/>
      </w:pPr>
      <w:r w:rsidRPr="002D547F">
        <w:rPr>
          <w:b/>
          <w:bCs/>
        </w:rPr>
        <w:t>_____________________________________________________________________________________</w:t>
      </w:r>
    </w:p>
    <w:p w:rsidR="003A432E" w:rsidRPr="002D547F" w:rsidRDefault="00A811AB" w:rsidP="003A432E">
      <w:pPr>
        <w:spacing w:line="360" w:lineRule="auto"/>
        <w:jc w:val="both"/>
        <w:rPr>
          <w:b/>
          <w:bCs/>
        </w:rPr>
      </w:pPr>
      <w:r>
        <w:rPr>
          <w:b/>
          <w:bCs/>
        </w:rPr>
        <w:t>2</w:t>
      </w:r>
      <w:r w:rsidR="003A432E" w:rsidRPr="002D547F">
        <w:rPr>
          <w:b/>
          <w:bCs/>
        </w:rPr>
        <w:t xml:space="preserve">. </w:t>
      </w:r>
      <w:r w:rsidR="00A25547">
        <w:rPr>
          <w:b/>
          <w:bCs/>
        </w:rPr>
        <w:t>Номинация</w:t>
      </w:r>
      <w:r w:rsidR="003A432E" w:rsidRPr="002D547F">
        <w:rPr>
          <w:b/>
          <w:bCs/>
        </w:rPr>
        <w:t>____________________________________________________________________</w:t>
      </w:r>
    </w:p>
    <w:p w:rsidR="003A432E" w:rsidRPr="002D547F" w:rsidRDefault="00A811AB" w:rsidP="003A432E">
      <w:pPr>
        <w:spacing w:line="360" w:lineRule="auto"/>
        <w:jc w:val="both"/>
      </w:pPr>
      <w:r>
        <w:rPr>
          <w:b/>
          <w:bCs/>
        </w:rPr>
        <w:t>3</w:t>
      </w:r>
      <w:r w:rsidR="003A432E" w:rsidRPr="002D547F">
        <w:rPr>
          <w:b/>
          <w:bCs/>
        </w:rPr>
        <w:t xml:space="preserve">. Тема  </w:t>
      </w:r>
      <w:r>
        <w:rPr>
          <w:b/>
          <w:bCs/>
        </w:rPr>
        <w:t>проекта</w:t>
      </w:r>
      <w:r w:rsidR="003A432E" w:rsidRPr="002D547F">
        <w:rPr>
          <w:b/>
          <w:bCs/>
        </w:rPr>
        <w:t xml:space="preserve"> </w:t>
      </w:r>
      <w:r w:rsidR="003A432E" w:rsidRPr="002D547F">
        <w:t>_________________________________________________________________</w:t>
      </w:r>
    </w:p>
    <w:p w:rsidR="003A432E" w:rsidRPr="002D547F" w:rsidRDefault="003A432E" w:rsidP="003A432E">
      <w:pPr>
        <w:spacing w:line="360" w:lineRule="auto"/>
        <w:jc w:val="both"/>
        <w:rPr>
          <w:b/>
        </w:rPr>
      </w:pPr>
    </w:p>
    <w:p w:rsidR="003A432E" w:rsidRPr="002D547F" w:rsidRDefault="003A432E" w:rsidP="003A432E">
      <w:pPr>
        <w:spacing w:line="360" w:lineRule="auto"/>
        <w:jc w:val="both"/>
      </w:pPr>
      <w:r w:rsidRPr="002D547F">
        <w:rPr>
          <w:b/>
        </w:rPr>
        <w:t>4. Контактный телефон</w:t>
      </w:r>
      <w:r w:rsidRPr="002D547F">
        <w:t xml:space="preserve"> _______________________ </w:t>
      </w:r>
    </w:p>
    <w:p w:rsidR="003A432E" w:rsidRPr="002D547F" w:rsidRDefault="003A432E" w:rsidP="003A432E">
      <w:pPr>
        <w:spacing w:line="360" w:lineRule="auto"/>
        <w:jc w:val="both"/>
        <w:rPr>
          <w:b/>
          <w:bCs/>
        </w:rPr>
      </w:pPr>
      <w:r w:rsidRPr="002D547F">
        <w:rPr>
          <w:b/>
        </w:rPr>
        <w:t>5. Е- mail</w:t>
      </w:r>
      <w:r w:rsidRPr="002D547F">
        <w:t xml:space="preserve"> _________________________  </w:t>
      </w:r>
    </w:p>
    <w:p w:rsidR="003A432E" w:rsidRPr="002D547F" w:rsidRDefault="003A432E" w:rsidP="003A432E">
      <w:pPr>
        <w:spacing w:line="360" w:lineRule="auto"/>
        <w:jc w:val="right"/>
      </w:pPr>
      <w:r w:rsidRPr="002D547F">
        <w:rPr>
          <w:bCs/>
        </w:rPr>
        <w:t>Дата:</w:t>
      </w:r>
      <w:r w:rsidRPr="002D547F">
        <w:rPr>
          <w:b/>
          <w:bCs/>
        </w:rPr>
        <w:t xml:space="preserve"> </w:t>
      </w:r>
      <w:r w:rsidRPr="002D547F">
        <w:rPr>
          <w:b/>
          <w:bCs/>
          <w:u w:val="single"/>
        </w:rPr>
        <w:t xml:space="preserve">                       </w:t>
      </w:r>
      <w:r w:rsidR="00584045">
        <w:rPr>
          <w:u w:val="single"/>
        </w:rPr>
        <w:t>2023</w:t>
      </w:r>
      <w:r w:rsidRPr="002D547F">
        <w:rPr>
          <w:u w:val="single"/>
        </w:rPr>
        <w:t>г.</w:t>
      </w:r>
    </w:p>
    <w:p w:rsidR="003A432E" w:rsidRPr="002D547F" w:rsidRDefault="003A432E" w:rsidP="003A432E">
      <w:pPr>
        <w:jc w:val="both"/>
      </w:pPr>
    </w:p>
    <w:p w:rsidR="003A432E" w:rsidRPr="002D547F" w:rsidRDefault="003A432E" w:rsidP="003A432E">
      <w:pPr>
        <w:jc w:val="both"/>
      </w:pPr>
    </w:p>
    <w:p w:rsidR="003A432E" w:rsidRPr="00705655" w:rsidRDefault="003A432E" w:rsidP="003A432E">
      <w:pPr>
        <w:jc w:val="both"/>
        <w:rPr>
          <w:color w:val="FF0000"/>
        </w:rPr>
      </w:pPr>
    </w:p>
    <w:p w:rsidR="003A432E" w:rsidRPr="00E964B5" w:rsidRDefault="003A432E" w:rsidP="003A432E">
      <w:pPr>
        <w:jc w:val="both"/>
      </w:pPr>
    </w:p>
    <w:p w:rsidR="003A432E" w:rsidRPr="00D967B6" w:rsidRDefault="003A432E" w:rsidP="003A432E">
      <w:pPr>
        <w:jc w:val="both"/>
      </w:pPr>
      <w:r>
        <w:t>Директор школы: ________________________</w:t>
      </w:r>
    </w:p>
    <w:p w:rsidR="003A432E" w:rsidRDefault="003A432E" w:rsidP="006E3C5E">
      <w:pPr>
        <w:jc w:val="both"/>
        <w:rPr>
          <w:sz w:val="28"/>
          <w:szCs w:val="28"/>
        </w:rPr>
      </w:pPr>
    </w:p>
    <w:p w:rsidR="00A811AB" w:rsidRDefault="00A811AB" w:rsidP="006E3C5E">
      <w:pPr>
        <w:jc w:val="both"/>
        <w:rPr>
          <w:sz w:val="28"/>
          <w:szCs w:val="28"/>
        </w:rPr>
      </w:pPr>
    </w:p>
    <w:p w:rsidR="00A811AB" w:rsidRDefault="00A811AB" w:rsidP="00A811AB">
      <w:pPr>
        <w:ind w:firstLine="708"/>
      </w:pPr>
    </w:p>
    <w:p w:rsidR="00584045" w:rsidRDefault="00584045" w:rsidP="00A811AB">
      <w:pPr>
        <w:ind w:firstLine="708"/>
      </w:pPr>
    </w:p>
    <w:p w:rsidR="00584045" w:rsidRDefault="00584045" w:rsidP="00A811AB">
      <w:pPr>
        <w:ind w:firstLine="708"/>
      </w:pPr>
    </w:p>
    <w:p w:rsidR="00584045" w:rsidRDefault="00584045" w:rsidP="00A811AB">
      <w:pPr>
        <w:ind w:firstLine="708"/>
      </w:pPr>
    </w:p>
    <w:p w:rsidR="00584045" w:rsidRDefault="00584045" w:rsidP="00A811AB">
      <w:pPr>
        <w:ind w:firstLine="708"/>
      </w:pPr>
    </w:p>
    <w:p w:rsidR="00584045" w:rsidRDefault="00584045" w:rsidP="00A811AB">
      <w:pPr>
        <w:ind w:firstLine="708"/>
      </w:pPr>
    </w:p>
    <w:p w:rsidR="00584045" w:rsidRDefault="00584045" w:rsidP="00A811AB">
      <w:pPr>
        <w:ind w:firstLine="708"/>
      </w:pPr>
    </w:p>
    <w:p w:rsidR="00584045" w:rsidRDefault="00584045" w:rsidP="00A811AB">
      <w:pPr>
        <w:ind w:firstLine="708"/>
      </w:pPr>
    </w:p>
    <w:p w:rsidR="00584045" w:rsidRDefault="00584045" w:rsidP="00A811AB">
      <w:pPr>
        <w:ind w:firstLine="708"/>
      </w:pPr>
    </w:p>
    <w:p w:rsidR="00584045" w:rsidRDefault="00584045" w:rsidP="00A811AB">
      <w:pPr>
        <w:ind w:firstLine="708"/>
      </w:pPr>
    </w:p>
    <w:p w:rsidR="00584045" w:rsidRDefault="00584045" w:rsidP="00A811AB">
      <w:pPr>
        <w:ind w:firstLine="708"/>
      </w:pPr>
    </w:p>
    <w:p w:rsidR="00584045" w:rsidRDefault="00584045" w:rsidP="00A811AB">
      <w:pPr>
        <w:ind w:firstLine="708"/>
      </w:pPr>
    </w:p>
    <w:p w:rsidR="00584045" w:rsidRDefault="00584045" w:rsidP="00A811AB">
      <w:pPr>
        <w:ind w:firstLine="708"/>
      </w:pPr>
    </w:p>
    <w:p w:rsidR="00584045" w:rsidRDefault="00584045" w:rsidP="00A811AB">
      <w:pPr>
        <w:ind w:firstLine="708"/>
      </w:pPr>
    </w:p>
    <w:p w:rsidR="00584045" w:rsidRDefault="00584045" w:rsidP="00A811AB">
      <w:pPr>
        <w:ind w:firstLine="708"/>
      </w:pPr>
    </w:p>
    <w:p w:rsidR="00584045" w:rsidRDefault="00584045" w:rsidP="00A811AB">
      <w:pPr>
        <w:ind w:firstLine="708"/>
      </w:pPr>
    </w:p>
    <w:p w:rsidR="00584045" w:rsidRDefault="00584045" w:rsidP="00A811AB">
      <w:pPr>
        <w:ind w:firstLine="708"/>
      </w:pPr>
    </w:p>
    <w:p w:rsidR="00584045" w:rsidRDefault="00584045" w:rsidP="00A811AB">
      <w:pPr>
        <w:ind w:firstLine="708"/>
      </w:pPr>
    </w:p>
    <w:p w:rsidR="00584045" w:rsidRDefault="00584045" w:rsidP="00A811AB">
      <w:pPr>
        <w:ind w:firstLine="708"/>
      </w:pPr>
    </w:p>
    <w:p w:rsidR="00584045" w:rsidRDefault="00584045" w:rsidP="00A811AB">
      <w:pPr>
        <w:ind w:firstLine="708"/>
      </w:pPr>
    </w:p>
    <w:p w:rsidR="00584045" w:rsidRDefault="00584045" w:rsidP="00A811AB">
      <w:pPr>
        <w:ind w:firstLine="708"/>
      </w:pPr>
    </w:p>
    <w:p w:rsidR="00584045" w:rsidRDefault="00584045" w:rsidP="00A811AB">
      <w:pPr>
        <w:ind w:firstLine="708"/>
      </w:pPr>
    </w:p>
    <w:p w:rsidR="00584045" w:rsidRDefault="00584045" w:rsidP="00A811AB">
      <w:pPr>
        <w:ind w:firstLine="708"/>
      </w:pPr>
    </w:p>
    <w:p w:rsidR="00584045" w:rsidRDefault="00584045" w:rsidP="00A811AB">
      <w:pPr>
        <w:ind w:firstLine="708"/>
      </w:pPr>
      <w:bookmarkStart w:id="0" w:name="_GoBack"/>
      <w:bookmarkEnd w:id="0"/>
    </w:p>
    <w:p w:rsidR="00A811AB" w:rsidRPr="00584045" w:rsidRDefault="00A811AB" w:rsidP="00A811AB">
      <w:pPr>
        <w:ind w:firstLine="708"/>
        <w:jc w:val="right"/>
        <w:rPr>
          <w:b/>
          <w:sz w:val="24"/>
          <w:szCs w:val="24"/>
        </w:rPr>
      </w:pPr>
      <w:r w:rsidRPr="00584045">
        <w:rPr>
          <w:b/>
          <w:sz w:val="24"/>
          <w:szCs w:val="24"/>
        </w:rPr>
        <w:t>Приложение 2</w:t>
      </w:r>
    </w:p>
    <w:p w:rsidR="00A811AB" w:rsidRPr="00A811AB" w:rsidRDefault="00A811AB" w:rsidP="00A811AB">
      <w:pPr>
        <w:ind w:firstLine="708"/>
        <w:jc w:val="center"/>
        <w:rPr>
          <w:sz w:val="24"/>
          <w:szCs w:val="24"/>
        </w:rPr>
      </w:pPr>
      <w:r w:rsidRPr="00A811AB">
        <w:rPr>
          <w:sz w:val="24"/>
          <w:szCs w:val="24"/>
        </w:rPr>
        <w:t>Форма творческой работы (конспекта)</w:t>
      </w:r>
    </w:p>
    <w:p w:rsidR="00A811AB" w:rsidRPr="00A811AB" w:rsidRDefault="00A811AB" w:rsidP="00A811AB">
      <w:pPr>
        <w:jc w:val="both"/>
        <w:rPr>
          <w:sz w:val="24"/>
          <w:szCs w:val="24"/>
        </w:rPr>
      </w:pPr>
      <w:r w:rsidRPr="00A811AB">
        <w:rPr>
          <w:b/>
          <w:i/>
          <w:sz w:val="24"/>
          <w:szCs w:val="24"/>
          <w:lang w:val="en-US"/>
        </w:rPr>
        <w:t>I</w:t>
      </w:r>
      <w:r w:rsidRPr="00A811AB">
        <w:rPr>
          <w:b/>
          <w:i/>
          <w:sz w:val="24"/>
          <w:szCs w:val="24"/>
        </w:rPr>
        <w:t xml:space="preserve">. Титульный лист </w:t>
      </w:r>
    </w:p>
    <w:p w:rsidR="00A811AB" w:rsidRPr="00A811AB" w:rsidRDefault="00A811AB" w:rsidP="00A811AB">
      <w:pPr>
        <w:jc w:val="both"/>
        <w:rPr>
          <w:b/>
          <w:i/>
          <w:sz w:val="24"/>
          <w:szCs w:val="24"/>
        </w:rPr>
      </w:pPr>
      <w:r w:rsidRPr="00A811AB">
        <w:rPr>
          <w:b/>
          <w:i/>
          <w:sz w:val="24"/>
          <w:szCs w:val="24"/>
          <w:lang w:val="en-US"/>
        </w:rPr>
        <w:t>II</w:t>
      </w:r>
      <w:r w:rsidRPr="00A811AB">
        <w:rPr>
          <w:b/>
          <w:i/>
          <w:sz w:val="24"/>
          <w:szCs w:val="24"/>
        </w:rPr>
        <w:t>. Общие сведения о проекте.</w:t>
      </w:r>
    </w:p>
    <w:p w:rsidR="00A811AB" w:rsidRPr="00A811AB" w:rsidRDefault="00A811AB" w:rsidP="00A811AB">
      <w:pPr>
        <w:jc w:val="both"/>
        <w:rPr>
          <w:sz w:val="24"/>
          <w:szCs w:val="24"/>
        </w:rPr>
      </w:pPr>
      <w:r w:rsidRPr="00A811AB">
        <w:rPr>
          <w:sz w:val="24"/>
          <w:szCs w:val="24"/>
        </w:rPr>
        <w:t>1.Тема проекта.</w:t>
      </w:r>
    </w:p>
    <w:p w:rsidR="00A811AB" w:rsidRPr="00A811AB" w:rsidRDefault="00A811AB" w:rsidP="00A811AB">
      <w:pPr>
        <w:rPr>
          <w:sz w:val="24"/>
          <w:szCs w:val="24"/>
        </w:rPr>
      </w:pPr>
      <w:r w:rsidRPr="00A811AB">
        <w:rPr>
          <w:sz w:val="24"/>
          <w:szCs w:val="24"/>
        </w:rPr>
        <w:t>2. Тип проекта.</w:t>
      </w:r>
    </w:p>
    <w:p w:rsidR="00A811AB" w:rsidRDefault="00A811AB" w:rsidP="00A811AB">
      <w:pPr>
        <w:jc w:val="both"/>
        <w:rPr>
          <w:sz w:val="24"/>
          <w:szCs w:val="24"/>
        </w:rPr>
      </w:pPr>
      <w:r w:rsidRPr="00A811AB">
        <w:rPr>
          <w:sz w:val="24"/>
          <w:szCs w:val="24"/>
        </w:rPr>
        <w:t>3. Постановка проблемы проекта: тема(ы) учебной программы, по которой проводится проект</w:t>
      </w:r>
      <w:r>
        <w:rPr>
          <w:sz w:val="24"/>
          <w:szCs w:val="24"/>
        </w:rPr>
        <w:t>,</w:t>
      </w:r>
      <w:r w:rsidRPr="00A811AB">
        <w:rPr>
          <w:sz w:val="24"/>
          <w:szCs w:val="24"/>
        </w:rPr>
        <w:t xml:space="preserve"> сущность проблемы проекта, обоснование актуальности проблемы, социальная и педагогическая значимость проекта. </w:t>
      </w:r>
    </w:p>
    <w:p w:rsidR="00A811AB" w:rsidRPr="00A811AB" w:rsidRDefault="00A811AB" w:rsidP="00A811AB">
      <w:pPr>
        <w:jc w:val="both"/>
        <w:rPr>
          <w:sz w:val="24"/>
          <w:szCs w:val="24"/>
        </w:rPr>
      </w:pPr>
      <w:r w:rsidRPr="00A811AB">
        <w:rPr>
          <w:sz w:val="24"/>
          <w:szCs w:val="24"/>
        </w:rPr>
        <w:t>2. Цели и задачи проекта:</w:t>
      </w:r>
    </w:p>
    <w:p w:rsidR="00A811AB" w:rsidRPr="00A811AB" w:rsidRDefault="00A811AB" w:rsidP="00A811AB">
      <w:pPr>
        <w:jc w:val="both"/>
        <w:rPr>
          <w:sz w:val="24"/>
          <w:szCs w:val="24"/>
        </w:rPr>
      </w:pPr>
      <w:r w:rsidRPr="00A811AB">
        <w:rPr>
          <w:sz w:val="24"/>
          <w:szCs w:val="24"/>
        </w:rPr>
        <w:t>а) практические (для учащихся);</w:t>
      </w:r>
    </w:p>
    <w:p w:rsidR="00A811AB" w:rsidRPr="00A811AB" w:rsidRDefault="00A811AB" w:rsidP="00A811AB">
      <w:pPr>
        <w:jc w:val="both"/>
        <w:rPr>
          <w:sz w:val="24"/>
          <w:szCs w:val="24"/>
        </w:rPr>
      </w:pPr>
      <w:r w:rsidRPr="00A811AB">
        <w:rPr>
          <w:sz w:val="24"/>
          <w:szCs w:val="24"/>
        </w:rPr>
        <w:t>б) педагогические (воспитательные, развивающие, образовательные).</w:t>
      </w:r>
    </w:p>
    <w:p w:rsidR="00A811AB" w:rsidRPr="00A811AB" w:rsidRDefault="00A811AB" w:rsidP="00A811AB">
      <w:pPr>
        <w:jc w:val="both"/>
        <w:rPr>
          <w:sz w:val="24"/>
          <w:szCs w:val="24"/>
        </w:rPr>
      </w:pPr>
      <w:r w:rsidRPr="00A811AB">
        <w:rPr>
          <w:sz w:val="24"/>
          <w:szCs w:val="24"/>
        </w:rPr>
        <w:t>3. Сведения об участниках проекта:</w:t>
      </w:r>
    </w:p>
    <w:p w:rsidR="00A811AB" w:rsidRPr="00A811AB" w:rsidRDefault="00A811AB" w:rsidP="00A811AB">
      <w:pPr>
        <w:jc w:val="both"/>
        <w:rPr>
          <w:sz w:val="24"/>
          <w:szCs w:val="24"/>
        </w:rPr>
      </w:pPr>
      <w:r w:rsidRPr="00A811AB">
        <w:rPr>
          <w:sz w:val="24"/>
          <w:szCs w:val="24"/>
        </w:rPr>
        <w:t>а) количество участников, возраст, класс(ы);</w:t>
      </w:r>
    </w:p>
    <w:p w:rsidR="00A811AB" w:rsidRPr="00A811AB" w:rsidRDefault="00A56D88" w:rsidP="00A811AB">
      <w:pPr>
        <w:jc w:val="both"/>
        <w:rPr>
          <w:sz w:val="24"/>
          <w:szCs w:val="24"/>
        </w:rPr>
      </w:pPr>
      <w:r>
        <w:rPr>
          <w:sz w:val="24"/>
          <w:szCs w:val="24"/>
        </w:rPr>
        <w:t>б</w:t>
      </w:r>
      <w:r w:rsidR="00A811AB" w:rsidRPr="00A811AB">
        <w:rPr>
          <w:sz w:val="24"/>
          <w:szCs w:val="24"/>
        </w:rPr>
        <w:t>) дополнительно привлекаемые специалисты или родители учащихся.</w:t>
      </w:r>
    </w:p>
    <w:p w:rsidR="00A811AB" w:rsidRPr="00A811AB" w:rsidRDefault="00A811AB" w:rsidP="00A811AB">
      <w:pPr>
        <w:jc w:val="both"/>
        <w:rPr>
          <w:sz w:val="24"/>
          <w:szCs w:val="24"/>
        </w:rPr>
      </w:pPr>
      <w:r w:rsidRPr="00A811AB">
        <w:rPr>
          <w:sz w:val="24"/>
          <w:szCs w:val="24"/>
        </w:rPr>
        <w:t>4. Условия осуществления проектной деятельности:</w:t>
      </w:r>
    </w:p>
    <w:p w:rsidR="00A811AB" w:rsidRPr="00A811AB" w:rsidRDefault="00A811AB" w:rsidP="00A811AB">
      <w:pPr>
        <w:jc w:val="both"/>
        <w:rPr>
          <w:sz w:val="24"/>
          <w:szCs w:val="24"/>
        </w:rPr>
      </w:pPr>
      <w:r w:rsidRPr="00A811AB">
        <w:rPr>
          <w:sz w:val="24"/>
          <w:szCs w:val="24"/>
        </w:rPr>
        <w:t>а) сроки проведения;</w:t>
      </w:r>
    </w:p>
    <w:p w:rsidR="00A811AB" w:rsidRPr="00A811AB" w:rsidRDefault="00A811AB" w:rsidP="00A811AB">
      <w:pPr>
        <w:jc w:val="both"/>
        <w:rPr>
          <w:sz w:val="24"/>
          <w:szCs w:val="24"/>
        </w:rPr>
      </w:pPr>
      <w:r w:rsidRPr="00A811AB">
        <w:rPr>
          <w:sz w:val="24"/>
          <w:szCs w:val="24"/>
        </w:rPr>
        <w:t>б) материально-техническое и учебно-методическое оснащение, оборудование;</w:t>
      </w:r>
    </w:p>
    <w:p w:rsidR="00A811AB" w:rsidRPr="00A811AB" w:rsidRDefault="00A56D88" w:rsidP="00A811AB">
      <w:pPr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="00A811AB" w:rsidRPr="00A811AB">
        <w:rPr>
          <w:sz w:val="24"/>
          <w:szCs w:val="24"/>
        </w:rPr>
        <w:t xml:space="preserve">) информационное обеспечение, в том числе список литературы и Интернет-источников (для </w:t>
      </w:r>
      <w:r>
        <w:rPr>
          <w:sz w:val="24"/>
          <w:szCs w:val="24"/>
        </w:rPr>
        <w:t>учителя</w:t>
      </w:r>
      <w:r w:rsidR="00A811AB" w:rsidRPr="00A811AB">
        <w:rPr>
          <w:sz w:val="24"/>
          <w:szCs w:val="24"/>
        </w:rPr>
        <w:t xml:space="preserve"> и уча</w:t>
      </w:r>
      <w:r>
        <w:rPr>
          <w:sz w:val="24"/>
          <w:szCs w:val="24"/>
        </w:rPr>
        <w:t>щихся</w:t>
      </w:r>
      <w:r w:rsidR="00A811AB" w:rsidRPr="00A811AB">
        <w:rPr>
          <w:sz w:val="24"/>
          <w:szCs w:val="24"/>
        </w:rPr>
        <w:t>).</w:t>
      </w:r>
    </w:p>
    <w:p w:rsidR="00A811AB" w:rsidRPr="00A811AB" w:rsidRDefault="00A811AB" w:rsidP="00A811AB">
      <w:pPr>
        <w:jc w:val="both"/>
        <w:rPr>
          <w:sz w:val="24"/>
          <w:szCs w:val="24"/>
        </w:rPr>
      </w:pPr>
      <w:r w:rsidRPr="00A811AB">
        <w:rPr>
          <w:sz w:val="24"/>
          <w:szCs w:val="24"/>
        </w:rPr>
        <w:t>5. Вид продукта проекта.</w:t>
      </w:r>
    </w:p>
    <w:p w:rsidR="00A811AB" w:rsidRPr="00A811AB" w:rsidRDefault="00A811AB" w:rsidP="00A811AB">
      <w:pPr>
        <w:jc w:val="both"/>
        <w:rPr>
          <w:sz w:val="24"/>
          <w:szCs w:val="24"/>
        </w:rPr>
      </w:pPr>
      <w:r w:rsidRPr="00A811AB">
        <w:rPr>
          <w:sz w:val="24"/>
          <w:szCs w:val="24"/>
        </w:rPr>
        <w:t>6. Планируемые результаты.</w:t>
      </w:r>
    </w:p>
    <w:p w:rsidR="00A811AB" w:rsidRPr="00A811AB" w:rsidRDefault="00A811AB" w:rsidP="00A811AB">
      <w:pPr>
        <w:jc w:val="both"/>
        <w:rPr>
          <w:sz w:val="24"/>
          <w:szCs w:val="24"/>
        </w:rPr>
      </w:pPr>
      <w:r w:rsidRPr="00A811AB">
        <w:rPr>
          <w:sz w:val="24"/>
          <w:szCs w:val="24"/>
        </w:rPr>
        <w:t xml:space="preserve">7. Дополнительные сведения о проекте (если имеются): участие </w:t>
      </w:r>
      <w:r w:rsidR="00A56D88">
        <w:rPr>
          <w:sz w:val="24"/>
          <w:szCs w:val="24"/>
        </w:rPr>
        <w:t>учителя</w:t>
      </w:r>
      <w:r w:rsidRPr="00A811AB">
        <w:rPr>
          <w:sz w:val="24"/>
          <w:szCs w:val="24"/>
        </w:rPr>
        <w:t xml:space="preserve"> </w:t>
      </w:r>
      <w:r w:rsidR="00A56D88">
        <w:rPr>
          <w:sz w:val="24"/>
          <w:szCs w:val="24"/>
        </w:rPr>
        <w:t xml:space="preserve">с данным проектом </w:t>
      </w:r>
      <w:r w:rsidR="00A56D88" w:rsidRPr="00A811AB">
        <w:rPr>
          <w:sz w:val="24"/>
          <w:szCs w:val="24"/>
        </w:rPr>
        <w:t>в других конкурсах</w:t>
      </w:r>
      <w:r w:rsidR="00A56D88">
        <w:rPr>
          <w:sz w:val="24"/>
          <w:szCs w:val="24"/>
        </w:rPr>
        <w:t xml:space="preserve"> и</w:t>
      </w:r>
      <w:r w:rsidRPr="00A811AB">
        <w:rPr>
          <w:sz w:val="24"/>
          <w:szCs w:val="24"/>
        </w:rPr>
        <w:t xml:space="preserve"> получение наград (дипломов, сертификатов и т.п.); наличие публикаций о проекте (указывается публикация со всеми выходными данными); представление материалов проекта в Интернет-источниках (дается ссылка) и другое (на усмотрение разработчика проекта).</w:t>
      </w:r>
    </w:p>
    <w:p w:rsidR="00A811AB" w:rsidRPr="00A811AB" w:rsidRDefault="00A811AB" w:rsidP="00A811AB">
      <w:pPr>
        <w:rPr>
          <w:b/>
          <w:i/>
          <w:sz w:val="24"/>
          <w:szCs w:val="24"/>
        </w:rPr>
      </w:pPr>
      <w:r w:rsidRPr="00A811AB">
        <w:rPr>
          <w:b/>
          <w:i/>
          <w:sz w:val="24"/>
          <w:szCs w:val="24"/>
          <w:lang w:val="en-US"/>
        </w:rPr>
        <w:t>III</w:t>
      </w:r>
      <w:r w:rsidRPr="00A811AB">
        <w:rPr>
          <w:b/>
          <w:i/>
          <w:sz w:val="24"/>
          <w:szCs w:val="24"/>
        </w:rPr>
        <w:t>. Краткая аннотация содержания проекта.</w:t>
      </w:r>
    </w:p>
    <w:p w:rsidR="00A811AB" w:rsidRPr="00A811AB" w:rsidRDefault="00A811AB" w:rsidP="00A811AB">
      <w:pPr>
        <w:jc w:val="both"/>
        <w:rPr>
          <w:b/>
          <w:i/>
          <w:sz w:val="24"/>
          <w:szCs w:val="24"/>
        </w:rPr>
      </w:pPr>
      <w:r w:rsidRPr="00A811AB">
        <w:rPr>
          <w:b/>
          <w:i/>
          <w:sz w:val="24"/>
          <w:szCs w:val="24"/>
          <w:lang w:val="en-US"/>
        </w:rPr>
        <w:t>IV</w:t>
      </w:r>
      <w:r w:rsidRPr="00A811AB">
        <w:rPr>
          <w:b/>
          <w:i/>
          <w:sz w:val="24"/>
          <w:szCs w:val="24"/>
        </w:rPr>
        <w:t xml:space="preserve">. Подробное описание этапов работы над проектом </w:t>
      </w:r>
    </w:p>
    <w:p w:rsidR="00A811AB" w:rsidRPr="00A811AB" w:rsidRDefault="00A811AB" w:rsidP="00A811AB">
      <w:pPr>
        <w:jc w:val="both"/>
        <w:rPr>
          <w:sz w:val="24"/>
          <w:szCs w:val="24"/>
        </w:rPr>
      </w:pPr>
      <w:r w:rsidRPr="00A811AB">
        <w:rPr>
          <w:sz w:val="24"/>
          <w:szCs w:val="24"/>
        </w:rPr>
        <w:t>1. Ценностно-ориентационный этап (погружение в проект, выбор темы и проблемы проекта, мотивация проектной деятельности и др.).</w:t>
      </w:r>
    </w:p>
    <w:p w:rsidR="00A811AB" w:rsidRPr="00A811AB" w:rsidRDefault="00A811AB" w:rsidP="00A811AB">
      <w:pPr>
        <w:jc w:val="both"/>
        <w:rPr>
          <w:sz w:val="24"/>
          <w:szCs w:val="24"/>
        </w:rPr>
      </w:pPr>
      <w:r w:rsidRPr="00A811AB">
        <w:rPr>
          <w:sz w:val="24"/>
          <w:szCs w:val="24"/>
        </w:rPr>
        <w:t>2. Этап планирования и организации деятельности учащихся.</w:t>
      </w:r>
    </w:p>
    <w:p w:rsidR="00A811AB" w:rsidRPr="00A811AB" w:rsidRDefault="00A811AB" w:rsidP="00A811AB">
      <w:pPr>
        <w:jc w:val="both"/>
        <w:rPr>
          <w:sz w:val="24"/>
          <w:szCs w:val="24"/>
        </w:rPr>
      </w:pPr>
      <w:r w:rsidRPr="00A811AB">
        <w:rPr>
          <w:sz w:val="24"/>
          <w:szCs w:val="24"/>
        </w:rPr>
        <w:t>3. Конструктивный этап (описание деятельности групп по работе над проектом и выполнения индивидуальных заданий).</w:t>
      </w:r>
    </w:p>
    <w:p w:rsidR="00A811AB" w:rsidRPr="00A811AB" w:rsidRDefault="00A811AB" w:rsidP="00A811AB">
      <w:pPr>
        <w:jc w:val="both"/>
        <w:rPr>
          <w:sz w:val="24"/>
          <w:szCs w:val="24"/>
        </w:rPr>
      </w:pPr>
      <w:r w:rsidRPr="00A811AB">
        <w:rPr>
          <w:sz w:val="24"/>
          <w:szCs w:val="24"/>
        </w:rPr>
        <w:t>4. Подготовка к презентации проекта.</w:t>
      </w:r>
    </w:p>
    <w:p w:rsidR="00A811AB" w:rsidRPr="00A811AB" w:rsidRDefault="00A811AB" w:rsidP="00A811AB">
      <w:pPr>
        <w:jc w:val="both"/>
        <w:rPr>
          <w:sz w:val="24"/>
          <w:szCs w:val="24"/>
        </w:rPr>
      </w:pPr>
      <w:r w:rsidRPr="00A811AB">
        <w:rPr>
          <w:sz w:val="24"/>
          <w:szCs w:val="24"/>
        </w:rPr>
        <w:t>5. Презентация проекта (в форме сценария презентации).</w:t>
      </w:r>
    </w:p>
    <w:p w:rsidR="00A811AB" w:rsidRPr="00A811AB" w:rsidRDefault="00A811AB" w:rsidP="00A811AB">
      <w:pPr>
        <w:jc w:val="both"/>
        <w:rPr>
          <w:sz w:val="24"/>
          <w:szCs w:val="24"/>
        </w:rPr>
      </w:pPr>
      <w:r w:rsidRPr="00A811AB">
        <w:rPr>
          <w:sz w:val="24"/>
          <w:szCs w:val="24"/>
        </w:rPr>
        <w:t>6. Рефлексивный этап.</w:t>
      </w:r>
    </w:p>
    <w:p w:rsidR="00A811AB" w:rsidRPr="00A811AB" w:rsidRDefault="00A811AB" w:rsidP="00A811AB">
      <w:pPr>
        <w:jc w:val="both"/>
        <w:rPr>
          <w:b/>
          <w:i/>
          <w:sz w:val="24"/>
          <w:szCs w:val="24"/>
        </w:rPr>
      </w:pPr>
      <w:r w:rsidRPr="00A811AB">
        <w:rPr>
          <w:b/>
          <w:i/>
          <w:sz w:val="24"/>
          <w:szCs w:val="24"/>
          <w:lang w:val="en-US"/>
        </w:rPr>
        <w:t>V</w:t>
      </w:r>
      <w:r w:rsidRPr="00A811AB">
        <w:rPr>
          <w:b/>
          <w:i/>
          <w:sz w:val="24"/>
          <w:szCs w:val="24"/>
        </w:rPr>
        <w:t xml:space="preserve">. Достигнутые эффекты проекта </w:t>
      </w:r>
    </w:p>
    <w:p w:rsidR="00A811AB" w:rsidRPr="00A811AB" w:rsidRDefault="00A811AB" w:rsidP="00A811AB">
      <w:pPr>
        <w:jc w:val="both"/>
        <w:rPr>
          <w:sz w:val="24"/>
          <w:szCs w:val="24"/>
        </w:rPr>
      </w:pPr>
      <w:r w:rsidRPr="00A811AB">
        <w:rPr>
          <w:sz w:val="24"/>
          <w:szCs w:val="24"/>
        </w:rPr>
        <w:t>1. Педагогические эффекты проекта.</w:t>
      </w:r>
    </w:p>
    <w:p w:rsidR="00A811AB" w:rsidRPr="00A811AB" w:rsidRDefault="00A811AB" w:rsidP="00A811AB">
      <w:pPr>
        <w:jc w:val="both"/>
        <w:rPr>
          <w:sz w:val="24"/>
          <w:szCs w:val="24"/>
        </w:rPr>
      </w:pPr>
      <w:r w:rsidRPr="00A811AB">
        <w:rPr>
          <w:sz w:val="24"/>
          <w:szCs w:val="24"/>
        </w:rPr>
        <w:t>2. Социальные эффекты проекта.</w:t>
      </w:r>
    </w:p>
    <w:p w:rsidR="00A811AB" w:rsidRPr="00A811AB" w:rsidRDefault="00A811AB" w:rsidP="00A811AB">
      <w:pPr>
        <w:jc w:val="both"/>
        <w:rPr>
          <w:sz w:val="24"/>
          <w:szCs w:val="24"/>
        </w:rPr>
      </w:pPr>
      <w:r w:rsidRPr="00A811AB">
        <w:rPr>
          <w:sz w:val="24"/>
          <w:szCs w:val="24"/>
        </w:rPr>
        <w:t xml:space="preserve">3. Анализ результатов проведения проекта (результаты диагностики, анкетирования и т.п.) </w:t>
      </w:r>
    </w:p>
    <w:p w:rsidR="00A811AB" w:rsidRPr="00A811AB" w:rsidRDefault="00A811AB" w:rsidP="00A811AB">
      <w:pPr>
        <w:jc w:val="both"/>
        <w:rPr>
          <w:b/>
          <w:i/>
          <w:sz w:val="24"/>
          <w:szCs w:val="24"/>
        </w:rPr>
      </w:pPr>
      <w:r w:rsidRPr="00A811AB">
        <w:rPr>
          <w:b/>
          <w:i/>
          <w:sz w:val="24"/>
          <w:szCs w:val="24"/>
          <w:lang w:val="en-US"/>
        </w:rPr>
        <w:t>VI</w:t>
      </w:r>
      <w:r w:rsidRPr="00A811AB">
        <w:rPr>
          <w:b/>
          <w:i/>
          <w:sz w:val="24"/>
          <w:szCs w:val="24"/>
        </w:rPr>
        <w:t>. Приложение.</w:t>
      </w:r>
    </w:p>
    <w:p w:rsidR="00A811AB" w:rsidRPr="00A811AB" w:rsidRDefault="00A811AB" w:rsidP="00A811AB">
      <w:pPr>
        <w:jc w:val="both"/>
        <w:rPr>
          <w:sz w:val="24"/>
          <w:szCs w:val="24"/>
        </w:rPr>
      </w:pPr>
      <w:r w:rsidRPr="00A811AB">
        <w:rPr>
          <w:sz w:val="24"/>
          <w:szCs w:val="24"/>
        </w:rPr>
        <w:t xml:space="preserve">1. Продукт проекта (в виде эскиза, фотографии, </w:t>
      </w:r>
      <w:r w:rsidRPr="00A811AB">
        <w:rPr>
          <w:bCs/>
          <w:color w:val="333333"/>
          <w:sz w:val="24"/>
          <w:szCs w:val="24"/>
        </w:rPr>
        <w:t xml:space="preserve">видеозапись презентации выступлений и консультационных мероприятий, </w:t>
      </w:r>
      <w:r w:rsidRPr="00A811AB">
        <w:rPr>
          <w:sz w:val="24"/>
          <w:szCs w:val="24"/>
        </w:rPr>
        <w:t>подробного описания и т.п. ).</w:t>
      </w:r>
    </w:p>
    <w:p w:rsidR="00A811AB" w:rsidRPr="00A811AB" w:rsidRDefault="00A811AB" w:rsidP="00A811AB">
      <w:pPr>
        <w:jc w:val="both"/>
        <w:rPr>
          <w:sz w:val="24"/>
          <w:szCs w:val="24"/>
        </w:rPr>
      </w:pPr>
      <w:r w:rsidRPr="00A811AB">
        <w:rPr>
          <w:sz w:val="24"/>
          <w:szCs w:val="24"/>
        </w:rPr>
        <w:t xml:space="preserve">2. Рабочие материалы (задания участникам проекта, собранная информация, </w:t>
      </w:r>
      <w:r w:rsidRPr="00A811AB">
        <w:rPr>
          <w:bCs/>
          <w:color w:val="333333"/>
          <w:sz w:val="24"/>
          <w:szCs w:val="24"/>
        </w:rPr>
        <w:t xml:space="preserve">памятки, шаблоны и материалы, обеспечивающие рефлексию деятельности (диагностический, мониторинговый материал); материалы, отражающие работу с родителями по оказанию помощи обучающимся начальной школы </w:t>
      </w:r>
      <w:r w:rsidRPr="00A811AB">
        <w:rPr>
          <w:sz w:val="24"/>
          <w:szCs w:val="24"/>
        </w:rPr>
        <w:t>и т.п.).</w:t>
      </w:r>
    </w:p>
    <w:p w:rsidR="00A811AB" w:rsidRDefault="00A811AB" w:rsidP="00A811AB">
      <w:pPr>
        <w:jc w:val="right"/>
        <w:rPr>
          <w:b/>
          <w:sz w:val="24"/>
          <w:szCs w:val="24"/>
        </w:rPr>
      </w:pPr>
    </w:p>
    <w:p w:rsidR="00584045" w:rsidRDefault="00584045" w:rsidP="00A811AB">
      <w:pPr>
        <w:jc w:val="right"/>
        <w:rPr>
          <w:b/>
          <w:sz w:val="24"/>
          <w:szCs w:val="24"/>
        </w:rPr>
      </w:pPr>
    </w:p>
    <w:p w:rsidR="00584045" w:rsidRPr="00A811AB" w:rsidRDefault="00584045" w:rsidP="00A811AB">
      <w:pPr>
        <w:jc w:val="right"/>
        <w:rPr>
          <w:b/>
          <w:sz w:val="24"/>
          <w:szCs w:val="24"/>
        </w:rPr>
      </w:pPr>
    </w:p>
    <w:p w:rsidR="00A56D88" w:rsidRPr="00A56D88" w:rsidRDefault="00A56D88" w:rsidP="00A56D88">
      <w:pPr>
        <w:jc w:val="right"/>
        <w:rPr>
          <w:b/>
          <w:sz w:val="24"/>
          <w:szCs w:val="24"/>
        </w:rPr>
      </w:pPr>
    </w:p>
    <w:p w:rsidR="00A56D88" w:rsidRPr="00584045" w:rsidRDefault="00A56D88" w:rsidP="00A56D88">
      <w:pPr>
        <w:jc w:val="right"/>
        <w:rPr>
          <w:b/>
          <w:sz w:val="24"/>
          <w:szCs w:val="24"/>
        </w:rPr>
      </w:pPr>
      <w:r w:rsidRPr="00584045">
        <w:rPr>
          <w:b/>
          <w:sz w:val="24"/>
          <w:szCs w:val="24"/>
        </w:rPr>
        <w:t>Приложение 3</w:t>
      </w:r>
    </w:p>
    <w:p w:rsidR="00A56D88" w:rsidRPr="00A56D88" w:rsidRDefault="00A56D88" w:rsidP="00A56D88">
      <w:pPr>
        <w:jc w:val="center"/>
        <w:rPr>
          <w:sz w:val="24"/>
          <w:szCs w:val="24"/>
        </w:rPr>
      </w:pPr>
      <w:r w:rsidRPr="00A56D88">
        <w:rPr>
          <w:sz w:val="24"/>
          <w:szCs w:val="24"/>
        </w:rPr>
        <w:t xml:space="preserve">Требования к оформлению </w:t>
      </w:r>
      <w:r>
        <w:rPr>
          <w:sz w:val="24"/>
          <w:szCs w:val="24"/>
        </w:rPr>
        <w:t>титульного листа</w:t>
      </w:r>
    </w:p>
    <w:p w:rsidR="00A56D88" w:rsidRPr="00A56D88" w:rsidRDefault="00584045" w:rsidP="00A56D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4"/>
          <w:szCs w:val="24"/>
        </w:rPr>
      </w:pPr>
      <w:r>
        <w:rPr>
          <w:sz w:val="24"/>
          <w:szCs w:val="24"/>
        </w:rPr>
        <w:t>МК</w:t>
      </w:r>
      <w:r w:rsidR="00A56D88">
        <w:rPr>
          <w:sz w:val="24"/>
          <w:szCs w:val="24"/>
        </w:rPr>
        <w:t xml:space="preserve">ОУ </w:t>
      </w:r>
    </w:p>
    <w:p w:rsidR="00A56D88" w:rsidRPr="00A56D88" w:rsidRDefault="00A56D88" w:rsidP="00A56D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4"/>
          <w:szCs w:val="24"/>
        </w:rPr>
      </w:pPr>
    </w:p>
    <w:p w:rsidR="00A56D88" w:rsidRPr="00A56D88" w:rsidRDefault="00A56D88" w:rsidP="00A56D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4"/>
          <w:szCs w:val="24"/>
        </w:rPr>
      </w:pPr>
      <w:r w:rsidRPr="00A56D88">
        <w:rPr>
          <w:sz w:val="24"/>
          <w:szCs w:val="24"/>
        </w:rPr>
        <w:t>Конкурс «</w:t>
      </w:r>
      <w:r>
        <w:rPr>
          <w:sz w:val="24"/>
          <w:szCs w:val="24"/>
        </w:rPr>
        <w:t>Учебный проект в начальной школе</w:t>
      </w:r>
      <w:r w:rsidRPr="00A56D88">
        <w:rPr>
          <w:sz w:val="24"/>
          <w:szCs w:val="24"/>
        </w:rPr>
        <w:t>»</w:t>
      </w:r>
    </w:p>
    <w:p w:rsidR="00A56D88" w:rsidRPr="00A56D88" w:rsidRDefault="00A56D88" w:rsidP="00A56D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4"/>
          <w:szCs w:val="24"/>
        </w:rPr>
      </w:pPr>
    </w:p>
    <w:p w:rsidR="00A56D88" w:rsidRPr="00A56D88" w:rsidRDefault="00A56D88" w:rsidP="00A56D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i/>
          <w:sz w:val="24"/>
          <w:szCs w:val="24"/>
        </w:rPr>
      </w:pPr>
      <w:r w:rsidRPr="00A56D88">
        <w:rPr>
          <w:sz w:val="24"/>
          <w:szCs w:val="24"/>
        </w:rPr>
        <w:t>Название номинации:____________________________________________________</w:t>
      </w:r>
    </w:p>
    <w:p w:rsidR="00A56D88" w:rsidRPr="00A56D88" w:rsidRDefault="00A56D88" w:rsidP="00A56D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i/>
          <w:sz w:val="24"/>
          <w:szCs w:val="24"/>
        </w:rPr>
      </w:pPr>
    </w:p>
    <w:p w:rsidR="00A56D88" w:rsidRPr="00A56D88" w:rsidRDefault="00A56D88" w:rsidP="00A56D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i/>
          <w:sz w:val="24"/>
          <w:szCs w:val="24"/>
        </w:rPr>
      </w:pPr>
      <w:r w:rsidRPr="00A56D88">
        <w:rPr>
          <w:b/>
          <w:i/>
          <w:sz w:val="24"/>
          <w:szCs w:val="24"/>
        </w:rPr>
        <w:t>Творческая работа</w:t>
      </w:r>
    </w:p>
    <w:p w:rsidR="00A56D88" w:rsidRPr="00A56D88" w:rsidRDefault="00A56D88" w:rsidP="00A56D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 w:rsidRPr="00A56D88">
        <w:rPr>
          <w:sz w:val="24"/>
          <w:szCs w:val="24"/>
        </w:rPr>
        <w:t>Тема проекта _________________________________________________________</w:t>
      </w:r>
    </w:p>
    <w:p w:rsidR="00A56D88" w:rsidRPr="00A56D88" w:rsidRDefault="00A56D88" w:rsidP="00A56D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4"/>
          <w:szCs w:val="24"/>
        </w:rPr>
      </w:pPr>
      <w:r w:rsidRPr="00A56D88">
        <w:rPr>
          <w:sz w:val="24"/>
          <w:szCs w:val="24"/>
        </w:rPr>
        <w:t xml:space="preserve">                                            </w:t>
      </w:r>
    </w:p>
    <w:p w:rsidR="00A56D88" w:rsidRPr="00A56D88" w:rsidRDefault="00A56D88" w:rsidP="00A56D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4"/>
          <w:szCs w:val="24"/>
        </w:rPr>
      </w:pPr>
      <w:r w:rsidRPr="00A56D88">
        <w:rPr>
          <w:sz w:val="24"/>
          <w:szCs w:val="24"/>
        </w:rPr>
        <w:t xml:space="preserve">                           Выполнил учитель начальных классов </w:t>
      </w:r>
    </w:p>
    <w:p w:rsidR="00A56D88" w:rsidRPr="00A56D88" w:rsidRDefault="00A56D88" w:rsidP="00A56D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4"/>
          <w:szCs w:val="24"/>
        </w:rPr>
      </w:pPr>
      <w:r w:rsidRPr="00A56D88">
        <w:rPr>
          <w:sz w:val="24"/>
          <w:szCs w:val="24"/>
        </w:rPr>
        <w:t xml:space="preserve">                                                                Ф.И.О.(полностью)________________</w:t>
      </w:r>
    </w:p>
    <w:p w:rsidR="00A56D88" w:rsidRPr="00A56D88" w:rsidRDefault="00A56D88" w:rsidP="00A56D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 w:rsidRPr="00A56D88">
        <w:rPr>
          <w:sz w:val="24"/>
          <w:szCs w:val="24"/>
        </w:rPr>
        <w:t xml:space="preserve">                                                               Квалификационная категория_____</w:t>
      </w:r>
    </w:p>
    <w:p w:rsidR="00A56D88" w:rsidRPr="00A56D88" w:rsidRDefault="00A56D88" w:rsidP="00A56D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 w:rsidRPr="00A56D88">
        <w:rPr>
          <w:sz w:val="24"/>
          <w:szCs w:val="24"/>
        </w:rPr>
        <w:t xml:space="preserve">                                                               Стаж работы учителем начальных классов_____ лет</w:t>
      </w:r>
    </w:p>
    <w:p w:rsidR="00A56D88" w:rsidRPr="00A56D88" w:rsidRDefault="00A56D88" w:rsidP="00A56D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 w:rsidRPr="00A56D88">
        <w:rPr>
          <w:sz w:val="24"/>
          <w:szCs w:val="24"/>
        </w:rPr>
        <w:t xml:space="preserve">                                                               Контактная информация:</w:t>
      </w:r>
    </w:p>
    <w:p w:rsidR="00A56D88" w:rsidRPr="00A56D88" w:rsidRDefault="00A56D88" w:rsidP="00A56D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 w:rsidRPr="00A56D88">
        <w:rPr>
          <w:sz w:val="24"/>
          <w:szCs w:val="24"/>
        </w:rPr>
        <w:t xml:space="preserve">                                                               телефон:_____________________</w:t>
      </w:r>
    </w:p>
    <w:p w:rsidR="00A56D88" w:rsidRPr="00A56D88" w:rsidRDefault="00A56D88" w:rsidP="00A56D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 w:rsidRPr="00A56D88">
        <w:rPr>
          <w:sz w:val="24"/>
          <w:szCs w:val="24"/>
        </w:rPr>
        <w:t xml:space="preserve">                                                               </w:t>
      </w:r>
      <w:r w:rsidRPr="00A56D88">
        <w:rPr>
          <w:sz w:val="24"/>
          <w:szCs w:val="24"/>
          <w:lang w:val="en-US"/>
        </w:rPr>
        <w:t>e</w:t>
      </w:r>
      <w:r w:rsidRPr="00A56D88">
        <w:rPr>
          <w:sz w:val="24"/>
          <w:szCs w:val="24"/>
        </w:rPr>
        <w:t>-</w:t>
      </w:r>
      <w:r w:rsidRPr="00A56D88">
        <w:rPr>
          <w:sz w:val="24"/>
          <w:szCs w:val="24"/>
          <w:lang w:val="en-US"/>
        </w:rPr>
        <w:t>mail</w:t>
      </w:r>
      <w:r w:rsidRPr="00A56D88">
        <w:rPr>
          <w:sz w:val="24"/>
          <w:szCs w:val="24"/>
        </w:rPr>
        <w:t>: ______________________</w:t>
      </w:r>
    </w:p>
    <w:p w:rsidR="00A56D88" w:rsidRPr="00A56D88" w:rsidRDefault="00A56D88" w:rsidP="00A56D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</w:p>
    <w:p w:rsidR="00A56D88" w:rsidRPr="00A56D88" w:rsidRDefault="00A56D88" w:rsidP="00A56D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</w:p>
    <w:p w:rsidR="00A56D88" w:rsidRPr="00A56D88" w:rsidRDefault="00584045" w:rsidP="00A56D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4"/>
          <w:szCs w:val="24"/>
        </w:rPr>
      </w:pPr>
      <w:r>
        <w:rPr>
          <w:sz w:val="24"/>
          <w:szCs w:val="24"/>
        </w:rPr>
        <w:t>2023г.</w:t>
      </w:r>
    </w:p>
    <w:p w:rsidR="00A56D88" w:rsidRPr="00A56D88" w:rsidRDefault="00A56D88" w:rsidP="00A56D88">
      <w:pPr>
        <w:ind w:firstLine="708"/>
        <w:rPr>
          <w:sz w:val="24"/>
          <w:szCs w:val="24"/>
        </w:rPr>
      </w:pPr>
    </w:p>
    <w:p w:rsidR="00A811AB" w:rsidRPr="00A56D88" w:rsidRDefault="00A811AB" w:rsidP="006E3C5E">
      <w:pPr>
        <w:jc w:val="both"/>
        <w:rPr>
          <w:sz w:val="24"/>
          <w:szCs w:val="24"/>
        </w:rPr>
      </w:pPr>
    </w:p>
    <w:sectPr w:rsidR="00A811AB" w:rsidRPr="00A56D88" w:rsidSect="006E3C5E">
      <w:footerReference w:type="even" r:id="rId7"/>
      <w:pgSz w:w="11906" w:h="16838"/>
      <w:pgMar w:top="1134" w:right="851" w:bottom="1134" w:left="1701" w:header="709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461B" w:rsidRDefault="00CB461B">
      <w:r>
        <w:separator/>
      </w:r>
    </w:p>
  </w:endnote>
  <w:endnote w:type="continuationSeparator" w:id="0">
    <w:p w:rsidR="00CB461B" w:rsidRDefault="00CB46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 Schoolbook L">
    <w:altName w:val="Times New Roman"/>
    <w:charset w:val="00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7FB4" w:rsidRDefault="00014B31" w:rsidP="00D66CAB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 w:rsidR="009A7FB4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9A7FB4" w:rsidRDefault="009A7FB4" w:rsidP="002C5E53">
    <w:pPr>
      <w:pStyle w:val="ab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461B" w:rsidRDefault="00CB461B">
      <w:r>
        <w:separator/>
      </w:r>
    </w:p>
  </w:footnote>
  <w:footnote w:type="continuationSeparator" w:id="0">
    <w:p w:rsidR="00CB461B" w:rsidRDefault="00CB46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multilevel"/>
    <w:tmpl w:val="00000003"/>
    <w:name w:val="WW8Num7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ascii="Century Schoolbook L" w:hAnsi="Century Schoolbook L"/>
      </w:rPr>
    </w:lvl>
    <w:lvl w:ilvl="1">
      <w:start w:val="1"/>
      <w:numFmt w:val="decimal"/>
      <w:lvlText w:val="%2."/>
      <w:lvlJc w:val="left"/>
      <w:pPr>
        <w:tabs>
          <w:tab w:val="num" w:pos="1136"/>
        </w:tabs>
        <w:ind w:left="1136" w:hanging="360"/>
      </w:pPr>
      <w:rPr>
        <w:rFonts w:ascii="Century Schoolbook L" w:hAnsi="Century Schoolbook L"/>
      </w:rPr>
    </w:lvl>
    <w:lvl w:ilvl="2">
      <w:start w:val="1"/>
      <w:numFmt w:val="decimal"/>
      <w:lvlText w:val="%3."/>
      <w:lvlJc w:val="left"/>
      <w:pPr>
        <w:tabs>
          <w:tab w:val="num" w:pos="1790"/>
        </w:tabs>
        <w:ind w:left="1790" w:hanging="360"/>
      </w:pPr>
      <w:rPr>
        <w:rFonts w:ascii="Century Schoolbook L" w:hAnsi="Century Schoolbook L"/>
      </w:rPr>
    </w:lvl>
    <w:lvl w:ilvl="3">
      <w:start w:val="1"/>
      <w:numFmt w:val="decimal"/>
      <w:lvlText w:val="%4."/>
      <w:lvlJc w:val="left"/>
      <w:pPr>
        <w:tabs>
          <w:tab w:val="num" w:pos="2150"/>
        </w:tabs>
        <w:ind w:left="2150" w:hanging="360"/>
      </w:pPr>
      <w:rPr>
        <w:rFonts w:ascii="Century Schoolbook L" w:hAnsi="Century Schoolbook L"/>
      </w:rPr>
    </w:lvl>
    <w:lvl w:ilvl="4">
      <w:start w:val="1"/>
      <w:numFmt w:val="decimal"/>
      <w:lvlText w:val="%5."/>
      <w:lvlJc w:val="left"/>
      <w:pPr>
        <w:tabs>
          <w:tab w:val="num" w:pos="2510"/>
        </w:tabs>
        <w:ind w:left="2510" w:hanging="360"/>
      </w:pPr>
      <w:rPr>
        <w:rFonts w:ascii="Century Schoolbook L" w:hAnsi="Century Schoolbook L"/>
      </w:rPr>
    </w:lvl>
    <w:lvl w:ilvl="5">
      <w:start w:val="1"/>
      <w:numFmt w:val="decimal"/>
      <w:lvlText w:val="%6."/>
      <w:lvlJc w:val="left"/>
      <w:pPr>
        <w:tabs>
          <w:tab w:val="num" w:pos="2870"/>
        </w:tabs>
        <w:ind w:left="2870" w:hanging="360"/>
      </w:pPr>
      <w:rPr>
        <w:rFonts w:ascii="Century Schoolbook L" w:hAnsi="Century Schoolbook L"/>
      </w:rPr>
    </w:lvl>
    <w:lvl w:ilvl="6">
      <w:start w:val="1"/>
      <w:numFmt w:val="decimal"/>
      <w:lvlText w:val="%7."/>
      <w:lvlJc w:val="left"/>
      <w:pPr>
        <w:tabs>
          <w:tab w:val="num" w:pos="3230"/>
        </w:tabs>
        <w:ind w:left="3230" w:hanging="360"/>
      </w:pPr>
      <w:rPr>
        <w:rFonts w:ascii="Century Schoolbook L" w:hAnsi="Century Schoolbook L"/>
      </w:rPr>
    </w:lvl>
    <w:lvl w:ilvl="7">
      <w:start w:val="1"/>
      <w:numFmt w:val="decimal"/>
      <w:lvlText w:val="%8."/>
      <w:lvlJc w:val="left"/>
      <w:pPr>
        <w:tabs>
          <w:tab w:val="num" w:pos="3590"/>
        </w:tabs>
        <w:ind w:left="3590" w:hanging="360"/>
      </w:pPr>
      <w:rPr>
        <w:rFonts w:ascii="Century Schoolbook L" w:hAnsi="Century Schoolbook L"/>
      </w:rPr>
    </w:lvl>
    <w:lvl w:ilvl="8">
      <w:start w:val="1"/>
      <w:numFmt w:val="decimal"/>
      <w:lvlText w:val="%9."/>
      <w:lvlJc w:val="left"/>
      <w:pPr>
        <w:tabs>
          <w:tab w:val="num" w:pos="3950"/>
        </w:tabs>
        <w:ind w:left="3950" w:hanging="360"/>
      </w:pPr>
      <w:rPr>
        <w:rFonts w:ascii="Century Schoolbook L" w:hAnsi="Century Schoolbook L"/>
      </w:rPr>
    </w:lvl>
  </w:abstractNum>
  <w:abstractNum w:abstractNumId="2">
    <w:nsid w:val="00000004"/>
    <w:multiLevelType w:val="multilevel"/>
    <w:tmpl w:val="00000004"/>
    <w:name w:val="WW8Num1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"/>
      <w:lvlJc w:val="left"/>
      <w:pPr>
        <w:tabs>
          <w:tab w:val="num" w:pos="1005"/>
        </w:tabs>
        <w:ind w:left="1005" w:hanging="360"/>
      </w:pPr>
    </w:lvl>
    <w:lvl w:ilvl="2">
      <w:start w:val="1"/>
      <w:numFmt w:val="decimal"/>
      <w:lvlText w:val="%1.%2.%3"/>
      <w:lvlJc w:val="left"/>
      <w:pPr>
        <w:tabs>
          <w:tab w:val="num" w:pos="2010"/>
        </w:tabs>
        <w:ind w:left="2010" w:hanging="720"/>
      </w:pPr>
    </w:lvl>
    <w:lvl w:ilvl="3">
      <w:start w:val="1"/>
      <w:numFmt w:val="decimal"/>
      <w:lvlText w:val="%1.%2.%3.%4"/>
      <w:lvlJc w:val="left"/>
      <w:pPr>
        <w:tabs>
          <w:tab w:val="num" w:pos="2655"/>
        </w:tabs>
        <w:ind w:left="2655" w:hanging="720"/>
      </w:pPr>
    </w:lvl>
    <w:lvl w:ilvl="4">
      <w:start w:val="1"/>
      <w:numFmt w:val="decimal"/>
      <w:lvlText w:val="%1.%2.%3.%4.%5"/>
      <w:lvlJc w:val="left"/>
      <w:pPr>
        <w:tabs>
          <w:tab w:val="num" w:pos="3660"/>
        </w:tabs>
        <w:ind w:left="3660" w:hanging="1080"/>
      </w:pPr>
    </w:lvl>
    <w:lvl w:ilvl="5">
      <w:start w:val="1"/>
      <w:numFmt w:val="decimal"/>
      <w:lvlText w:val="%1.%2.%3.%4.%5.%6"/>
      <w:lvlJc w:val="left"/>
      <w:pPr>
        <w:tabs>
          <w:tab w:val="num" w:pos="4665"/>
        </w:tabs>
        <w:ind w:left="4665" w:hanging="1440"/>
      </w:pPr>
    </w:lvl>
    <w:lvl w:ilvl="6">
      <w:start w:val="1"/>
      <w:numFmt w:val="decimal"/>
      <w:lvlText w:val="%1.%2.%3.%4.%5.%6.%7"/>
      <w:lvlJc w:val="left"/>
      <w:pPr>
        <w:tabs>
          <w:tab w:val="num" w:pos="5310"/>
        </w:tabs>
        <w:ind w:left="531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6315"/>
        </w:tabs>
        <w:ind w:left="6315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6960"/>
        </w:tabs>
        <w:ind w:left="6960" w:hanging="1800"/>
      </w:pPr>
    </w:lvl>
  </w:abstractNum>
  <w:abstractNum w:abstractNumId="3">
    <w:nsid w:val="00000005"/>
    <w:multiLevelType w:val="singleLevel"/>
    <w:tmpl w:val="00000005"/>
    <w:name w:val="WW8Num12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</w:abstractNum>
  <w:abstractNum w:abstractNumId="4">
    <w:nsid w:val="00000006"/>
    <w:multiLevelType w:val="singleLevel"/>
    <w:tmpl w:val="00000006"/>
    <w:name w:val="WW8Num14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</w:abstractNum>
  <w:abstractNum w:abstractNumId="5">
    <w:nsid w:val="00000008"/>
    <w:multiLevelType w:val="singleLevel"/>
    <w:tmpl w:val="00000008"/>
    <w:name w:val="WW8Num17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</w:abstractNum>
  <w:abstractNum w:abstractNumId="6">
    <w:nsid w:val="00000009"/>
    <w:multiLevelType w:val="multilevel"/>
    <w:tmpl w:val="00000009"/>
    <w:name w:val="WW8Num18"/>
    <w:lvl w:ilvl="0">
      <w:start w:val="5"/>
      <w:numFmt w:val="decimal"/>
      <w:lvlText w:val="%1."/>
      <w:lvlJc w:val="left"/>
      <w:pPr>
        <w:tabs>
          <w:tab w:val="num" w:pos="585"/>
        </w:tabs>
        <w:ind w:left="585" w:hanging="585"/>
      </w:pPr>
    </w:lvl>
    <w:lvl w:ilvl="1">
      <w:start w:val="3"/>
      <w:numFmt w:val="decimal"/>
      <w:lvlText w:val="%1.%2."/>
      <w:lvlJc w:val="left"/>
      <w:pPr>
        <w:tabs>
          <w:tab w:val="num" w:pos="900"/>
        </w:tabs>
        <w:ind w:left="900" w:hanging="72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</w:lvl>
  </w:abstractNum>
  <w:abstractNum w:abstractNumId="7">
    <w:nsid w:val="0000000A"/>
    <w:multiLevelType w:val="singleLevel"/>
    <w:tmpl w:val="0000000A"/>
    <w:name w:val="WW8Num19"/>
    <w:lvl w:ilvl="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</w:abstractNum>
  <w:abstractNum w:abstractNumId="8">
    <w:nsid w:val="008B786C"/>
    <w:multiLevelType w:val="hybridMultilevel"/>
    <w:tmpl w:val="1956411C"/>
    <w:lvl w:ilvl="0" w:tplc="C8001B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2745326"/>
    <w:multiLevelType w:val="hybridMultilevel"/>
    <w:tmpl w:val="277061DA"/>
    <w:lvl w:ilvl="0" w:tplc="0000000A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C372B5"/>
    <w:multiLevelType w:val="multilevel"/>
    <w:tmpl w:val="6CD8200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1">
    <w:nsid w:val="29E025AC"/>
    <w:multiLevelType w:val="hybridMultilevel"/>
    <w:tmpl w:val="223A8426"/>
    <w:lvl w:ilvl="0" w:tplc="DE58968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3A8C44FD"/>
    <w:multiLevelType w:val="hybridMultilevel"/>
    <w:tmpl w:val="E73EC3C4"/>
    <w:lvl w:ilvl="0" w:tplc="DE58968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41727410"/>
    <w:multiLevelType w:val="hybridMultilevel"/>
    <w:tmpl w:val="AB4E7734"/>
    <w:lvl w:ilvl="0" w:tplc="1332AF48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4D65F1E"/>
    <w:multiLevelType w:val="hybridMultilevel"/>
    <w:tmpl w:val="15EA12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7424065"/>
    <w:multiLevelType w:val="hybridMultilevel"/>
    <w:tmpl w:val="4A7CDB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D9391E"/>
    <w:multiLevelType w:val="hybridMultilevel"/>
    <w:tmpl w:val="DF86DD1C"/>
    <w:lvl w:ilvl="0" w:tplc="DE58968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5BC1354B"/>
    <w:multiLevelType w:val="hybridMultilevel"/>
    <w:tmpl w:val="622A48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9"/>
  </w:num>
  <w:num w:numId="3">
    <w:abstractNumId w:val="13"/>
  </w:num>
  <w:num w:numId="4">
    <w:abstractNumId w:val="10"/>
  </w:num>
  <w:num w:numId="5">
    <w:abstractNumId w:val="11"/>
  </w:num>
  <w:num w:numId="6">
    <w:abstractNumId w:val="15"/>
  </w:num>
  <w:num w:numId="7">
    <w:abstractNumId w:val="8"/>
  </w:num>
  <w:num w:numId="8">
    <w:abstractNumId w:val="12"/>
  </w:num>
  <w:num w:numId="9">
    <w:abstractNumId w:val="14"/>
  </w:num>
  <w:num w:numId="10">
    <w:abstractNumId w:val="1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D2A"/>
    <w:rsid w:val="00005669"/>
    <w:rsid w:val="00006F38"/>
    <w:rsid w:val="000130AC"/>
    <w:rsid w:val="00014B31"/>
    <w:rsid w:val="000366E9"/>
    <w:rsid w:val="00036967"/>
    <w:rsid w:val="00041E38"/>
    <w:rsid w:val="000533ED"/>
    <w:rsid w:val="00056390"/>
    <w:rsid w:val="00067185"/>
    <w:rsid w:val="000704D5"/>
    <w:rsid w:val="00080121"/>
    <w:rsid w:val="00081277"/>
    <w:rsid w:val="00081D50"/>
    <w:rsid w:val="00087103"/>
    <w:rsid w:val="0009107D"/>
    <w:rsid w:val="000946F7"/>
    <w:rsid w:val="00096FA0"/>
    <w:rsid w:val="00097117"/>
    <w:rsid w:val="000A05EF"/>
    <w:rsid w:val="000A0FA3"/>
    <w:rsid w:val="000A2FD5"/>
    <w:rsid w:val="000A55F7"/>
    <w:rsid w:val="000B41C1"/>
    <w:rsid w:val="000B7308"/>
    <w:rsid w:val="000B772C"/>
    <w:rsid w:val="000C5984"/>
    <w:rsid w:val="000D1697"/>
    <w:rsid w:val="000D3097"/>
    <w:rsid w:val="000D704B"/>
    <w:rsid w:val="000E3367"/>
    <w:rsid w:val="000E5A8E"/>
    <w:rsid w:val="000E6859"/>
    <w:rsid w:val="00101124"/>
    <w:rsid w:val="00102915"/>
    <w:rsid w:val="0011013B"/>
    <w:rsid w:val="00110D6D"/>
    <w:rsid w:val="00111D33"/>
    <w:rsid w:val="0012455F"/>
    <w:rsid w:val="00130553"/>
    <w:rsid w:val="00130C55"/>
    <w:rsid w:val="00135C95"/>
    <w:rsid w:val="00140DC7"/>
    <w:rsid w:val="001432D9"/>
    <w:rsid w:val="00143976"/>
    <w:rsid w:val="00144D07"/>
    <w:rsid w:val="001546CE"/>
    <w:rsid w:val="00160752"/>
    <w:rsid w:val="00166919"/>
    <w:rsid w:val="00182D2F"/>
    <w:rsid w:val="001836EC"/>
    <w:rsid w:val="00192FCD"/>
    <w:rsid w:val="001B0872"/>
    <w:rsid w:val="001B12E3"/>
    <w:rsid w:val="001B307E"/>
    <w:rsid w:val="001B6249"/>
    <w:rsid w:val="001D6556"/>
    <w:rsid w:val="001E18F3"/>
    <w:rsid w:val="001F0AE6"/>
    <w:rsid w:val="001F0BB2"/>
    <w:rsid w:val="001F2076"/>
    <w:rsid w:val="001F42DF"/>
    <w:rsid w:val="001F4BA1"/>
    <w:rsid w:val="001F73C0"/>
    <w:rsid w:val="002025D7"/>
    <w:rsid w:val="00202B94"/>
    <w:rsid w:val="0020749C"/>
    <w:rsid w:val="00212B66"/>
    <w:rsid w:val="00213491"/>
    <w:rsid w:val="00214DCE"/>
    <w:rsid w:val="00216F13"/>
    <w:rsid w:val="00220289"/>
    <w:rsid w:val="002209F6"/>
    <w:rsid w:val="00221ADE"/>
    <w:rsid w:val="002241C1"/>
    <w:rsid w:val="00225D47"/>
    <w:rsid w:val="00230946"/>
    <w:rsid w:val="00235CF3"/>
    <w:rsid w:val="00237678"/>
    <w:rsid w:val="00251FCE"/>
    <w:rsid w:val="00252A70"/>
    <w:rsid w:val="00257519"/>
    <w:rsid w:val="0026375B"/>
    <w:rsid w:val="0026642D"/>
    <w:rsid w:val="002807D7"/>
    <w:rsid w:val="00283D85"/>
    <w:rsid w:val="00285F25"/>
    <w:rsid w:val="002864E3"/>
    <w:rsid w:val="00291FC5"/>
    <w:rsid w:val="0029344F"/>
    <w:rsid w:val="002964F6"/>
    <w:rsid w:val="002A7471"/>
    <w:rsid w:val="002A7CA7"/>
    <w:rsid w:val="002B0E17"/>
    <w:rsid w:val="002B332F"/>
    <w:rsid w:val="002C5E53"/>
    <w:rsid w:val="002D2222"/>
    <w:rsid w:val="002D390F"/>
    <w:rsid w:val="002D4B41"/>
    <w:rsid w:val="002D4CB0"/>
    <w:rsid w:val="0030046C"/>
    <w:rsid w:val="003012F7"/>
    <w:rsid w:val="00317F97"/>
    <w:rsid w:val="00320110"/>
    <w:rsid w:val="0032140D"/>
    <w:rsid w:val="00324287"/>
    <w:rsid w:val="00324E82"/>
    <w:rsid w:val="00324EAD"/>
    <w:rsid w:val="00325C14"/>
    <w:rsid w:val="00326283"/>
    <w:rsid w:val="00326EC8"/>
    <w:rsid w:val="00327812"/>
    <w:rsid w:val="00330D6F"/>
    <w:rsid w:val="00337E77"/>
    <w:rsid w:val="003473C8"/>
    <w:rsid w:val="00353684"/>
    <w:rsid w:val="003554D4"/>
    <w:rsid w:val="00355784"/>
    <w:rsid w:val="00357176"/>
    <w:rsid w:val="00360F92"/>
    <w:rsid w:val="00362E65"/>
    <w:rsid w:val="003707F7"/>
    <w:rsid w:val="00373A52"/>
    <w:rsid w:val="00374AB0"/>
    <w:rsid w:val="003801BB"/>
    <w:rsid w:val="00381258"/>
    <w:rsid w:val="00386B02"/>
    <w:rsid w:val="003931B4"/>
    <w:rsid w:val="003A32F4"/>
    <w:rsid w:val="003A432E"/>
    <w:rsid w:val="003A6626"/>
    <w:rsid w:val="003B3510"/>
    <w:rsid w:val="003B49D8"/>
    <w:rsid w:val="003B5823"/>
    <w:rsid w:val="003C09E6"/>
    <w:rsid w:val="003C1586"/>
    <w:rsid w:val="003C4BA2"/>
    <w:rsid w:val="003C6CDA"/>
    <w:rsid w:val="003D45EA"/>
    <w:rsid w:val="003D4A70"/>
    <w:rsid w:val="003E5C08"/>
    <w:rsid w:val="003E69F9"/>
    <w:rsid w:val="003E70A3"/>
    <w:rsid w:val="003F3001"/>
    <w:rsid w:val="00400B06"/>
    <w:rsid w:val="00406BB9"/>
    <w:rsid w:val="00412D6B"/>
    <w:rsid w:val="004135AA"/>
    <w:rsid w:val="00414993"/>
    <w:rsid w:val="00416899"/>
    <w:rsid w:val="00416F51"/>
    <w:rsid w:val="00417930"/>
    <w:rsid w:val="00420819"/>
    <w:rsid w:val="00420D6F"/>
    <w:rsid w:val="00423600"/>
    <w:rsid w:val="00432F40"/>
    <w:rsid w:val="00435FF9"/>
    <w:rsid w:val="004459D9"/>
    <w:rsid w:val="00447EB8"/>
    <w:rsid w:val="0045231B"/>
    <w:rsid w:val="00465029"/>
    <w:rsid w:val="00465FF5"/>
    <w:rsid w:val="00466C5E"/>
    <w:rsid w:val="00474EB4"/>
    <w:rsid w:val="00482D33"/>
    <w:rsid w:val="0049034F"/>
    <w:rsid w:val="0049197E"/>
    <w:rsid w:val="004A08E0"/>
    <w:rsid w:val="004A2E9B"/>
    <w:rsid w:val="004A3C1D"/>
    <w:rsid w:val="004A6A04"/>
    <w:rsid w:val="004B5D8B"/>
    <w:rsid w:val="004C2880"/>
    <w:rsid w:val="004C51CE"/>
    <w:rsid w:val="004C760F"/>
    <w:rsid w:val="004D3D4F"/>
    <w:rsid w:val="004E1806"/>
    <w:rsid w:val="004E363A"/>
    <w:rsid w:val="004E3BA7"/>
    <w:rsid w:val="004F04BF"/>
    <w:rsid w:val="0050339C"/>
    <w:rsid w:val="00505954"/>
    <w:rsid w:val="005075A5"/>
    <w:rsid w:val="00515A32"/>
    <w:rsid w:val="00520033"/>
    <w:rsid w:val="00525040"/>
    <w:rsid w:val="00533B4D"/>
    <w:rsid w:val="00535B6B"/>
    <w:rsid w:val="00543441"/>
    <w:rsid w:val="0054468A"/>
    <w:rsid w:val="005520CC"/>
    <w:rsid w:val="005535CF"/>
    <w:rsid w:val="00571970"/>
    <w:rsid w:val="00572AB1"/>
    <w:rsid w:val="00573141"/>
    <w:rsid w:val="0058073A"/>
    <w:rsid w:val="00583E1E"/>
    <w:rsid w:val="00584045"/>
    <w:rsid w:val="00585328"/>
    <w:rsid w:val="00594B82"/>
    <w:rsid w:val="00595979"/>
    <w:rsid w:val="00596844"/>
    <w:rsid w:val="005A7750"/>
    <w:rsid w:val="005B0BEA"/>
    <w:rsid w:val="005B4C07"/>
    <w:rsid w:val="005D1421"/>
    <w:rsid w:val="005D6DE9"/>
    <w:rsid w:val="005E704B"/>
    <w:rsid w:val="005F2B4B"/>
    <w:rsid w:val="006047C1"/>
    <w:rsid w:val="00610261"/>
    <w:rsid w:val="006212C5"/>
    <w:rsid w:val="00623E95"/>
    <w:rsid w:val="00626692"/>
    <w:rsid w:val="00626E95"/>
    <w:rsid w:val="006278FD"/>
    <w:rsid w:val="00633ACF"/>
    <w:rsid w:val="00633C88"/>
    <w:rsid w:val="0063545F"/>
    <w:rsid w:val="00645CD6"/>
    <w:rsid w:val="00655EF1"/>
    <w:rsid w:val="00661711"/>
    <w:rsid w:val="006663D2"/>
    <w:rsid w:val="00670A25"/>
    <w:rsid w:val="00670B9F"/>
    <w:rsid w:val="00675A6C"/>
    <w:rsid w:val="006766A2"/>
    <w:rsid w:val="00685198"/>
    <w:rsid w:val="00694EA4"/>
    <w:rsid w:val="006A128E"/>
    <w:rsid w:val="006A39AC"/>
    <w:rsid w:val="006A4399"/>
    <w:rsid w:val="006D509F"/>
    <w:rsid w:val="006D6D8B"/>
    <w:rsid w:val="006E1872"/>
    <w:rsid w:val="006E3C5E"/>
    <w:rsid w:val="006F10C8"/>
    <w:rsid w:val="006F2474"/>
    <w:rsid w:val="00700B81"/>
    <w:rsid w:val="00704B14"/>
    <w:rsid w:val="00705105"/>
    <w:rsid w:val="00705571"/>
    <w:rsid w:val="00710BF4"/>
    <w:rsid w:val="00711556"/>
    <w:rsid w:val="007143E2"/>
    <w:rsid w:val="00727651"/>
    <w:rsid w:val="007303E8"/>
    <w:rsid w:val="007313B3"/>
    <w:rsid w:val="00744576"/>
    <w:rsid w:val="007528E2"/>
    <w:rsid w:val="0075313A"/>
    <w:rsid w:val="0075611E"/>
    <w:rsid w:val="00757C08"/>
    <w:rsid w:val="007606B7"/>
    <w:rsid w:val="007621A8"/>
    <w:rsid w:val="00766555"/>
    <w:rsid w:val="00770F2F"/>
    <w:rsid w:val="007771F8"/>
    <w:rsid w:val="00782D68"/>
    <w:rsid w:val="00796D64"/>
    <w:rsid w:val="007A63E9"/>
    <w:rsid w:val="007B5DD3"/>
    <w:rsid w:val="007C17D6"/>
    <w:rsid w:val="007C370F"/>
    <w:rsid w:val="007C75DD"/>
    <w:rsid w:val="007D7582"/>
    <w:rsid w:val="007E3709"/>
    <w:rsid w:val="007F0995"/>
    <w:rsid w:val="007F3ACE"/>
    <w:rsid w:val="007F3C74"/>
    <w:rsid w:val="007F7E6A"/>
    <w:rsid w:val="00800BD1"/>
    <w:rsid w:val="0080123C"/>
    <w:rsid w:val="008075AD"/>
    <w:rsid w:val="00807766"/>
    <w:rsid w:val="008114ED"/>
    <w:rsid w:val="00814973"/>
    <w:rsid w:val="008150B2"/>
    <w:rsid w:val="00816163"/>
    <w:rsid w:val="00817561"/>
    <w:rsid w:val="008313E7"/>
    <w:rsid w:val="00833E2A"/>
    <w:rsid w:val="00835390"/>
    <w:rsid w:val="00844B80"/>
    <w:rsid w:val="00845284"/>
    <w:rsid w:val="00851890"/>
    <w:rsid w:val="00851C0B"/>
    <w:rsid w:val="008523DC"/>
    <w:rsid w:val="00855FC2"/>
    <w:rsid w:val="008600D1"/>
    <w:rsid w:val="00863A9B"/>
    <w:rsid w:val="00863AFD"/>
    <w:rsid w:val="008765A8"/>
    <w:rsid w:val="0088776D"/>
    <w:rsid w:val="00887B0D"/>
    <w:rsid w:val="00887EC7"/>
    <w:rsid w:val="008947AE"/>
    <w:rsid w:val="008A3813"/>
    <w:rsid w:val="008A50DB"/>
    <w:rsid w:val="008B27E4"/>
    <w:rsid w:val="008B4526"/>
    <w:rsid w:val="008B4E54"/>
    <w:rsid w:val="008B59F8"/>
    <w:rsid w:val="008C399D"/>
    <w:rsid w:val="008C3BE0"/>
    <w:rsid w:val="008C7C55"/>
    <w:rsid w:val="008D0E41"/>
    <w:rsid w:val="008D4A2A"/>
    <w:rsid w:val="008D74E4"/>
    <w:rsid w:val="008D7D2A"/>
    <w:rsid w:val="008F24CA"/>
    <w:rsid w:val="008F3EDE"/>
    <w:rsid w:val="008F40D2"/>
    <w:rsid w:val="008F4BE8"/>
    <w:rsid w:val="009017E9"/>
    <w:rsid w:val="00904156"/>
    <w:rsid w:val="0090579E"/>
    <w:rsid w:val="0092164B"/>
    <w:rsid w:val="0092462A"/>
    <w:rsid w:val="00930343"/>
    <w:rsid w:val="00930EFF"/>
    <w:rsid w:val="009314B6"/>
    <w:rsid w:val="00940C7B"/>
    <w:rsid w:val="00943F2F"/>
    <w:rsid w:val="00951D31"/>
    <w:rsid w:val="009531AB"/>
    <w:rsid w:val="009535EC"/>
    <w:rsid w:val="0095390D"/>
    <w:rsid w:val="00953E28"/>
    <w:rsid w:val="00955790"/>
    <w:rsid w:val="0095682E"/>
    <w:rsid w:val="0096177E"/>
    <w:rsid w:val="009645AD"/>
    <w:rsid w:val="0096720B"/>
    <w:rsid w:val="00975A56"/>
    <w:rsid w:val="00982959"/>
    <w:rsid w:val="00982D0D"/>
    <w:rsid w:val="00982E08"/>
    <w:rsid w:val="00984C14"/>
    <w:rsid w:val="00986028"/>
    <w:rsid w:val="00986C74"/>
    <w:rsid w:val="00987935"/>
    <w:rsid w:val="009931D0"/>
    <w:rsid w:val="00995557"/>
    <w:rsid w:val="009A41EB"/>
    <w:rsid w:val="009A7FB4"/>
    <w:rsid w:val="009B3B4E"/>
    <w:rsid w:val="009B3FE3"/>
    <w:rsid w:val="009C007D"/>
    <w:rsid w:val="009C7E64"/>
    <w:rsid w:val="009D28BA"/>
    <w:rsid w:val="009E11E3"/>
    <w:rsid w:val="009E154F"/>
    <w:rsid w:val="009E46CD"/>
    <w:rsid w:val="009E76BB"/>
    <w:rsid w:val="009F4158"/>
    <w:rsid w:val="00A01351"/>
    <w:rsid w:val="00A03293"/>
    <w:rsid w:val="00A070FF"/>
    <w:rsid w:val="00A07AC3"/>
    <w:rsid w:val="00A161C2"/>
    <w:rsid w:val="00A173B4"/>
    <w:rsid w:val="00A25547"/>
    <w:rsid w:val="00A27BAD"/>
    <w:rsid w:val="00A52AF8"/>
    <w:rsid w:val="00A552F9"/>
    <w:rsid w:val="00A56D88"/>
    <w:rsid w:val="00A67333"/>
    <w:rsid w:val="00A67CF6"/>
    <w:rsid w:val="00A71BA9"/>
    <w:rsid w:val="00A722DF"/>
    <w:rsid w:val="00A7231A"/>
    <w:rsid w:val="00A74F84"/>
    <w:rsid w:val="00A7581E"/>
    <w:rsid w:val="00A811AB"/>
    <w:rsid w:val="00A86E72"/>
    <w:rsid w:val="00A93705"/>
    <w:rsid w:val="00A95B3A"/>
    <w:rsid w:val="00AA3ADA"/>
    <w:rsid w:val="00AA6BDA"/>
    <w:rsid w:val="00AB046A"/>
    <w:rsid w:val="00AB3098"/>
    <w:rsid w:val="00AB6AEF"/>
    <w:rsid w:val="00AB7622"/>
    <w:rsid w:val="00AB7F48"/>
    <w:rsid w:val="00AC2C8D"/>
    <w:rsid w:val="00AC501D"/>
    <w:rsid w:val="00AC68EC"/>
    <w:rsid w:val="00AC75FE"/>
    <w:rsid w:val="00AD4E08"/>
    <w:rsid w:val="00AF49B5"/>
    <w:rsid w:val="00AF7F54"/>
    <w:rsid w:val="00B01E41"/>
    <w:rsid w:val="00B03659"/>
    <w:rsid w:val="00B044FF"/>
    <w:rsid w:val="00B07C63"/>
    <w:rsid w:val="00B15069"/>
    <w:rsid w:val="00B1525C"/>
    <w:rsid w:val="00B1667B"/>
    <w:rsid w:val="00B240B3"/>
    <w:rsid w:val="00B25497"/>
    <w:rsid w:val="00B27D14"/>
    <w:rsid w:val="00B42DDD"/>
    <w:rsid w:val="00B43A63"/>
    <w:rsid w:val="00B4438F"/>
    <w:rsid w:val="00B47DD0"/>
    <w:rsid w:val="00B5008D"/>
    <w:rsid w:val="00B500C6"/>
    <w:rsid w:val="00B558FA"/>
    <w:rsid w:val="00B60089"/>
    <w:rsid w:val="00B7242A"/>
    <w:rsid w:val="00B72713"/>
    <w:rsid w:val="00B74177"/>
    <w:rsid w:val="00B81433"/>
    <w:rsid w:val="00B91A97"/>
    <w:rsid w:val="00B94540"/>
    <w:rsid w:val="00B97C06"/>
    <w:rsid w:val="00BA06C4"/>
    <w:rsid w:val="00BB1BE3"/>
    <w:rsid w:val="00BB7F0A"/>
    <w:rsid w:val="00BD36D9"/>
    <w:rsid w:val="00BD661E"/>
    <w:rsid w:val="00BE4D2A"/>
    <w:rsid w:val="00BE5474"/>
    <w:rsid w:val="00BF3C47"/>
    <w:rsid w:val="00BF44FB"/>
    <w:rsid w:val="00C24D2A"/>
    <w:rsid w:val="00C2727B"/>
    <w:rsid w:val="00C274B6"/>
    <w:rsid w:val="00C3634D"/>
    <w:rsid w:val="00C4081F"/>
    <w:rsid w:val="00C40AF3"/>
    <w:rsid w:val="00C41B63"/>
    <w:rsid w:val="00C5320E"/>
    <w:rsid w:val="00C62080"/>
    <w:rsid w:val="00C6397E"/>
    <w:rsid w:val="00C65F92"/>
    <w:rsid w:val="00C6726E"/>
    <w:rsid w:val="00C74C59"/>
    <w:rsid w:val="00C77700"/>
    <w:rsid w:val="00C77C62"/>
    <w:rsid w:val="00C84CFE"/>
    <w:rsid w:val="00C95252"/>
    <w:rsid w:val="00C978B2"/>
    <w:rsid w:val="00CA4F74"/>
    <w:rsid w:val="00CA7CD3"/>
    <w:rsid w:val="00CB30CA"/>
    <w:rsid w:val="00CB461B"/>
    <w:rsid w:val="00CC0A32"/>
    <w:rsid w:val="00CC7A8A"/>
    <w:rsid w:val="00CD15A4"/>
    <w:rsid w:val="00CD4194"/>
    <w:rsid w:val="00CE172C"/>
    <w:rsid w:val="00CE7C43"/>
    <w:rsid w:val="00CF474D"/>
    <w:rsid w:val="00CF4FDC"/>
    <w:rsid w:val="00CF7618"/>
    <w:rsid w:val="00CF7A2A"/>
    <w:rsid w:val="00D01C4E"/>
    <w:rsid w:val="00D03C08"/>
    <w:rsid w:val="00D04474"/>
    <w:rsid w:val="00D06DED"/>
    <w:rsid w:val="00D07125"/>
    <w:rsid w:val="00D144CF"/>
    <w:rsid w:val="00D17B08"/>
    <w:rsid w:val="00D22E0E"/>
    <w:rsid w:val="00D2557F"/>
    <w:rsid w:val="00D26166"/>
    <w:rsid w:val="00D274F1"/>
    <w:rsid w:val="00D30654"/>
    <w:rsid w:val="00D400A6"/>
    <w:rsid w:val="00D430A0"/>
    <w:rsid w:val="00D448C8"/>
    <w:rsid w:val="00D46A5D"/>
    <w:rsid w:val="00D5534C"/>
    <w:rsid w:val="00D56FA6"/>
    <w:rsid w:val="00D63245"/>
    <w:rsid w:val="00D634F3"/>
    <w:rsid w:val="00D65EA8"/>
    <w:rsid w:val="00D66CAB"/>
    <w:rsid w:val="00D6745E"/>
    <w:rsid w:val="00D76082"/>
    <w:rsid w:val="00D935B0"/>
    <w:rsid w:val="00D93B5D"/>
    <w:rsid w:val="00DA07CE"/>
    <w:rsid w:val="00DA73B3"/>
    <w:rsid w:val="00DB6553"/>
    <w:rsid w:val="00DB6630"/>
    <w:rsid w:val="00DC46E1"/>
    <w:rsid w:val="00DC5E0F"/>
    <w:rsid w:val="00DD6359"/>
    <w:rsid w:val="00DE3CC4"/>
    <w:rsid w:val="00DE65E4"/>
    <w:rsid w:val="00DE7770"/>
    <w:rsid w:val="00DF329D"/>
    <w:rsid w:val="00E10CAE"/>
    <w:rsid w:val="00E11F48"/>
    <w:rsid w:val="00E1540A"/>
    <w:rsid w:val="00E216F3"/>
    <w:rsid w:val="00E240F0"/>
    <w:rsid w:val="00E31747"/>
    <w:rsid w:val="00E4246F"/>
    <w:rsid w:val="00E47794"/>
    <w:rsid w:val="00E500D5"/>
    <w:rsid w:val="00E542B4"/>
    <w:rsid w:val="00E64B43"/>
    <w:rsid w:val="00E8378C"/>
    <w:rsid w:val="00E9274A"/>
    <w:rsid w:val="00EA037F"/>
    <w:rsid w:val="00EA1478"/>
    <w:rsid w:val="00EA4103"/>
    <w:rsid w:val="00EA6D7C"/>
    <w:rsid w:val="00EB333E"/>
    <w:rsid w:val="00EB5E60"/>
    <w:rsid w:val="00EC4C3E"/>
    <w:rsid w:val="00EC788D"/>
    <w:rsid w:val="00ED02C0"/>
    <w:rsid w:val="00ED5E46"/>
    <w:rsid w:val="00EE279B"/>
    <w:rsid w:val="00EE39A1"/>
    <w:rsid w:val="00EE48FD"/>
    <w:rsid w:val="00EF0108"/>
    <w:rsid w:val="00EF557E"/>
    <w:rsid w:val="00EF61FE"/>
    <w:rsid w:val="00F01DC2"/>
    <w:rsid w:val="00F137A7"/>
    <w:rsid w:val="00F204E8"/>
    <w:rsid w:val="00F351DE"/>
    <w:rsid w:val="00F3652B"/>
    <w:rsid w:val="00F43A41"/>
    <w:rsid w:val="00F5431C"/>
    <w:rsid w:val="00F60188"/>
    <w:rsid w:val="00F625AF"/>
    <w:rsid w:val="00F64F22"/>
    <w:rsid w:val="00F65DE2"/>
    <w:rsid w:val="00F7236C"/>
    <w:rsid w:val="00F73BE0"/>
    <w:rsid w:val="00F74586"/>
    <w:rsid w:val="00F75DC0"/>
    <w:rsid w:val="00F776FC"/>
    <w:rsid w:val="00F86C6E"/>
    <w:rsid w:val="00F911E8"/>
    <w:rsid w:val="00F93717"/>
    <w:rsid w:val="00F954A0"/>
    <w:rsid w:val="00F960F0"/>
    <w:rsid w:val="00FB2581"/>
    <w:rsid w:val="00FB5934"/>
    <w:rsid w:val="00FC0016"/>
    <w:rsid w:val="00FC38B3"/>
    <w:rsid w:val="00FC5767"/>
    <w:rsid w:val="00FD5147"/>
    <w:rsid w:val="00FF3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E67EE88B-EB49-42AB-8D3E-B2FA3BE14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4D2A"/>
    <w:rPr>
      <w:sz w:val="22"/>
      <w:szCs w:val="22"/>
    </w:rPr>
  </w:style>
  <w:style w:type="paragraph" w:styleId="1">
    <w:name w:val="heading 1"/>
    <w:basedOn w:val="a"/>
    <w:next w:val="a"/>
    <w:qFormat/>
    <w:rsid w:val="00851C0B"/>
    <w:pPr>
      <w:keepNext/>
      <w:jc w:val="center"/>
      <w:outlineLvl w:val="0"/>
    </w:pPr>
    <w:rPr>
      <w:b/>
      <w:sz w:val="28"/>
      <w:szCs w:val="20"/>
    </w:rPr>
  </w:style>
  <w:style w:type="paragraph" w:styleId="3">
    <w:name w:val="heading 3"/>
    <w:basedOn w:val="a"/>
    <w:next w:val="a"/>
    <w:qFormat/>
    <w:rsid w:val="00851C0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711556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144D07"/>
    <w:pPr>
      <w:spacing w:before="100" w:beforeAutospacing="1" w:after="100" w:afterAutospacing="1"/>
      <w:jc w:val="both"/>
    </w:pPr>
    <w:rPr>
      <w:rFonts w:ascii="Arial" w:hAnsi="Arial" w:cs="Arial"/>
      <w:color w:val="000000"/>
      <w:sz w:val="24"/>
      <w:szCs w:val="24"/>
    </w:rPr>
  </w:style>
  <w:style w:type="character" w:styleId="a4">
    <w:name w:val="Strong"/>
    <w:basedOn w:val="a0"/>
    <w:uiPriority w:val="99"/>
    <w:qFormat/>
    <w:rsid w:val="00144D07"/>
    <w:rPr>
      <w:b/>
      <w:bCs/>
    </w:rPr>
  </w:style>
  <w:style w:type="character" w:styleId="a5">
    <w:name w:val="Hyperlink"/>
    <w:basedOn w:val="a0"/>
    <w:rsid w:val="004A2E9B"/>
    <w:rPr>
      <w:rFonts w:ascii="Arial" w:hAnsi="Arial" w:cs="Arial" w:hint="default"/>
      <w:strike w:val="0"/>
      <w:dstrike w:val="0"/>
      <w:color w:val="0577D8"/>
      <w:u w:val="none"/>
      <w:effect w:val="none"/>
    </w:rPr>
  </w:style>
  <w:style w:type="paragraph" w:styleId="HTML">
    <w:name w:val="HTML Preformatted"/>
    <w:basedOn w:val="a"/>
    <w:link w:val="HTML0"/>
    <w:rsid w:val="0038125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table" w:styleId="a6">
    <w:name w:val="Table Grid"/>
    <w:basedOn w:val="a1"/>
    <w:rsid w:val="00655EF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semiHidden/>
    <w:rsid w:val="00B47DD0"/>
    <w:rPr>
      <w:rFonts w:ascii="Tahoma" w:hAnsi="Tahoma" w:cs="Tahoma"/>
      <w:sz w:val="16"/>
      <w:szCs w:val="16"/>
    </w:rPr>
  </w:style>
  <w:style w:type="paragraph" w:styleId="a8">
    <w:name w:val="Title"/>
    <w:basedOn w:val="a"/>
    <w:qFormat/>
    <w:rsid w:val="00851C0B"/>
    <w:pPr>
      <w:jc w:val="center"/>
    </w:pPr>
    <w:rPr>
      <w:b/>
      <w:sz w:val="28"/>
      <w:szCs w:val="20"/>
    </w:rPr>
  </w:style>
  <w:style w:type="paragraph" w:styleId="a9">
    <w:name w:val="Body Text"/>
    <w:basedOn w:val="a"/>
    <w:rsid w:val="00851C0B"/>
    <w:pPr>
      <w:jc w:val="both"/>
    </w:pPr>
    <w:rPr>
      <w:sz w:val="28"/>
      <w:szCs w:val="20"/>
    </w:rPr>
  </w:style>
  <w:style w:type="paragraph" w:styleId="aa">
    <w:name w:val="header"/>
    <w:basedOn w:val="a"/>
    <w:rsid w:val="008C3BE0"/>
    <w:pPr>
      <w:tabs>
        <w:tab w:val="center" w:pos="4677"/>
        <w:tab w:val="right" w:pos="9355"/>
      </w:tabs>
    </w:pPr>
  </w:style>
  <w:style w:type="paragraph" w:styleId="ab">
    <w:name w:val="footer"/>
    <w:basedOn w:val="a"/>
    <w:rsid w:val="008C3BE0"/>
    <w:pPr>
      <w:tabs>
        <w:tab w:val="center" w:pos="4677"/>
        <w:tab w:val="right" w:pos="9355"/>
      </w:tabs>
    </w:pPr>
  </w:style>
  <w:style w:type="paragraph" w:styleId="2">
    <w:name w:val="Body Text Indent 2"/>
    <w:basedOn w:val="a"/>
    <w:rsid w:val="00251FCE"/>
    <w:pPr>
      <w:spacing w:after="120" w:line="480" w:lineRule="auto"/>
      <w:ind w:left="283"/>
    </w:pPr>
  </w:style>
  <w:style w:type="paragraph" w:styleId="ac">
    <w:name w:val="Body Text Indent"/>
    <w:basedOn w:val="a"/>
    <w:rsid w:val="00251FCE"/>
    <w:pPr>
      <w:spacing w:after="120"/>
      <w:ind w:left="283"/>
    </w:pPr>
    <w:rPr>
      <w:sz w:val="24"/>
      <w:szCs w:val="24"/>
    </w:rPr>
  </w:style>
  <w:style w:type="character" w:styleId="ad">
    <w:name w:val="page number"/>
    <w:basedOn w:val="a0"/>
    <w:rsid w:val="002C5E53"/>
  </w:style>
  <w:style w:type="paragraph" w:styleId="30">
    <w:name w:val="Body Text Indent 3"/>
    <w:basedOn w:val="a"/>
    <w:link w:val="31"/>
    <w:rsid w:val="00EA4103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0"/>
    <w:link w:val="30"/>
    <w:rsid w:val="00EA4103"/>
    <w:rPr>
      <w:sz w:val="16"/>
      <w:szCs w:val="16"/>
    </w:rPr>
  </w:style>
  <w:style w:type="character" w:styleId="ae">
    <w:name w:val="Emphasis"/>
    <w:basedOn w:val="a0"/>
    <w:qFormat/>
    <w:rsid w:val="00435FF9"/>
    <w:rPr>
      <w:i/>
      <w:iCs/>
    </w:rPr>
  </w:style>
  <w:style w:type="paragraph" w:styleId="20">
    <w:name w:val="Body Text 2"/>
    <w:basedOn w:val="a"/>
    <w:rsid w:val="00D448C8"/>
    <w:pPr>
      <w:spacing w:after="120" w:line="480" w:lineRule="auto"/>
    </w:pPr>
  </w:style>
  <w:style w:type="paragraph" w:customStyle="1" w:styleId="10">
    <w:name w:val="Абзац списка1"/>
    <w:basedOn w:val="a"/>
    <w:rsid w:val="00D448C8"/>
    <w:pPr>
      <w:widowControl w:val="0"/>
      <w:autoSpaceDE w:val="0"/>
      <w:autoSpaceDN w:val="0"/>
      <w:adjustRightInd w:val="0"/>
      <w:ind w:left="708"/>
    </w:pPr>
    <w:rPr>
      <w:rFonts w:eastAsia="Calibri"/>
      <w:sz w:val="20"/>
      <w:szCs w:val="20"/>
    </w:rPr>
  </w:style>
  <w:style w:type="character" w:customStyle="1" w:styleId="apple-style-span">
    <w:name w:val="apple-style-span"/>
    <w:basedOn w:val="a0"/>
    <w:rsid w:val="00711556"/>
  </w:style>
  <w:style w:type="character" w:customStyle="1" w:styleId="apple-converted-space">
    <w:name w:val="apple-converted-space"/>
    <w:basedOn w:val="a0"/>
    <w:rsid w:val="00711556"/>
  </w:style>
  <w:style w:type="paragraph" w:customStyle="1" w:styleId="ConsNormal">
    <w:name w:val="ConsNormal"/>
    <w:rsid w:val="008D0E41"/>
    <w:pPr>
      <w:suppressAutoHyphens/>
      <w:autoSpaceDE w:val="0"/>
      <w:ind w:right="19772" w:firstLine="720"/>
    </w:pPr>
    <w:rPr>
      <w:rFonts w:ascii="Arial" w:eastAsia="Arial" w:hAnsi="Arial" w:cs="Arial"/>
      <w:sz w:val="24"/>
      <w:szCs w:val="24"/>
      <w:lang w:eastAsia="ar-SA"/>
    </w:rPr>
  </w:style>
  <w:style w:type="paragraph" w:customStyle="1" w:styleId="Default">
    <w:name w:val="Default"/>
    <w:uiPriority w:val="99"/>
    <w:rsid w:val="00360F9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">
    <w:name w:val="List Paragraph"/>
    <w:basedOn w:val="a"/>
    <w:uiPriority w:val="34"/>
    <w:qFormat/>
    <w:rsid w:val="00360F92"/>
    <w:pPr>
      <w:spacing w:after="200" w:line="276" w:lineRule="auto"/>
      <w:ind w:left="720"/>
      <w:contextualSpacing/>
    </w:pPr>
    <w:rPr>
      <w:rFonts w:ascii="Calibri" w:hAnsi="Calibri"/>
    </w:rPr>
  </w:style>
  <w:style w:type="paragraph" w:styleId="af0">
    <w:name w:val="footnote text"/>
    <w:basedOn w:val="a"/>
    <w:link w:val="af1"/>
    <w:uiPriority w:val="99"/>
    <w:rsid w:val="00360F92"/>
    <w:rPr>
      <w:rFonts w:ascii="Calibri" w:hAnsi="Calibri"/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rsid w:val="00360F92"/>
    <w:rPr>
      <w:rFonts w:ascii="Calibri" w:hAnsi="Calibri"/>
    </w:rPr>
  </w:style>
  <w:style w:type="character" w:styleId="af2">
    <w:name w:val="footnote reference"/>
    <w:basedOn w:val="a0"/>
    <w:uiPriority w:val="99"/>
    <w:rsid w:val="00360F92"/>
    <w:rPr>
      <w:rFonts w:cs="Times New Roman"/>
      <w:vertAlign w:val="superscript"/>
    </w:rPr>
  </w:style>
  <w:style w:type="character" w:customStyle="1" w:styleId="HTML0">
    <w:name w:val="Стандартный HTML Знак"/>
    <w:basedOn w:val="a0"/>
    <w:link w:val="HTML"/>
    <w:rsid w:val="009B3FE3"/>
    <w:rPr>
      <w:rFonts w:ascii="Courier New" w:hAnsi="Courier New" w:cs="Courier New"/>
    </w:rPr>
  </w:style>
  <w:style w:type="paragraph" w:customStyle="1" w:styleId="11">
    <w:name w:val="Знак1 Знак Знак Знак Знак Знак Знак"/>
    <w:basedOn w:val="a"/>
    <w:rsid w:val="009B3FE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c1">
    <w:name w:val="c1"/>
    <w:rsid w:val="00533B4D"/>
  </w:style>
  <w:style w:type="paragraph" w:customStyle="1" w:styleId="12">
    <w:name w:val="Обычный1"/>
    <w:rsid w:val="00B044FF"/>
    <w:pPr>
      <w:spacing w:line="276" w:lineRule="auto"/>
    </w:pPr>
    <w:rPr>
      <w:rFonts w:ascii="Arial" w:eastAsia="Arial" w:hAnsi="Arial" w:cs="Arial"/>
      <w:color w:val="000000"/>
      <w:sz w:val="22"/>
      <w:szCs w:val="24"/>
    </w:rPr>
  </w:style>
  <w:style w:type="character" w:styleId="af3">
    <w:name w:val="FollowedHyperlink"/>
    <w:basedOn w:val="a0"/>
    <w:rsid w:val="00E500D5"/>
    <w:rPr>
      <w:color w:val="800080"/>
      <w:u w:val="single"/>
    </w:rPr>
  </w:style>
  <w:style w:type="paragraph" w:customStyle="1" w:styleId="200">
    <w:name w:val="20"/>
    <w:basedOn w:val="a"/>
    <w:rsid w:val="00B91A9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705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4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3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1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8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0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8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10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04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38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1496</Words>
  <Characters>8530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Управление образования</vt:lpstr>
    </vt:vector>
  </TitlesOfParts>
  <Company>Reanimator Extreme Edition</Company>
  <LinksUpToDate>false</LinksUpToDate>
  <CharactersWithSpaces>10006</CharactersWithSpaces>
  <SharedDoc>false</SharedDoc>
  <HLinks>
    <vt:vector size="42" baseType="variant">
      <vt:variant>
        <vt:i4>1245242</vt:i4>
      </vt:variant>
      <vt:variant>
        <vt:i4>18</vt:i4>
      </vt:variant>
      <vt:variant>
        <vt:i4>0</vt:i4>
      </vt:variant>
      <vt:variant>
        <vt:i4>5</vt:i4>
      </vt:variant>
      <vt:variant>
        <vt:lpwstr>mailto:olimpproekt@gmail.com</vt:lpwstr>
      </vt:variant>
      <vt:variant>
        <vt:lpwstr/>
      </vt:variant>
      <vt:variant>
        <vt:i4>1245242</vt:i4>
      </vt:variant>
      <vt:variant>
        <vt:i4>15</vt:i4>
      </vt:variant>
      <vt:variant>
        <vt:i4>0</vt:i4>
      </vt:variant>
      <vt:variant>
        <vt:i4>5</vt:i4>
      </vt:variant>
      <vt:variant>
        <vt:lpwstr>mailto:olimpproekt@gmail.com</vt:lpwstr>
      </vt:variant>
      <vt:variant>
        <vt:lpwstr/>
      </vt:variant>
      <vt:variant>
        <vt:i4>3014679</vt:i4>
      </vt:variant>
      <vt:variant>
        <vt:i4>12</vt:i4>
      </vt:variant>
      <vt:variant>
        <vt:i4>0</vt:i4>
      </vt:variant>
      <vt:variant>
        <vt:i4>5</vt:i4>
      </vt:variant>
      <vt:variant>
        <vt:lpwstr>mailto:putnik.007@mail.ru</vt:lpwstr>
      </vt:variant>
      <vt:variant>
        <vt:lpwstr/>
      </vt:variant>
      <vt:variant>
        <vt:i4>2031664</vt:i4>
      </vt:variant>
      <vt:variant>
        <vt:i4>9</vt:i4>
      </vt:variant>
      <vt:variant>
        <vt:i4>0</vt:i4>
      </vt:variant>
      <vt:variant>
        <vt:i4>5</vt:i4>
      </vt:variant>
      <vt:variant>
        <vt:lpwstr>mailto:lushina65@mail.ru</vt:lpwstr>
      </vt:variant>
      <vt:variant>
        <vt:lpwstr/>
      </vt:variant>
      <vt:variant>
        <vt:i4>5177399</vt:i4>
      </vt:variant>
      <vt:variant>
        <vt:i4>6</vt:i4>
      </vt:variant>
      <vt:variant>
        <vt:i4>0</vt:i4>
      </vt:variant>
      <vt:variant>
        <vt:i4>5</vt:i4>
      </vt:variant>
      <vt:variant>
        <vt:lpwstr>mailto:idk-pavlovo@yandex.ru</vt:lpwstr>
      </vt:variant>
      <vt:variant>
        <vt:lpwstr/>
      </vt:variant>
      <vt:variant>
        <vt:i4>2097182</vt:i4>
      </vt:variant>
      <vt:variant>
        <vt:i4>3</vt:i4>
      </vt:variant>
      <vt:variant>
        <vt:i4>0</vt:i4>
      </vt:variant>
      <vt:variant>
        <vt:i4>5</vt:i4>
      </vt:variant>
      <vt:variant>
        <vt:lpwstr>mailto:marikaza2010@yandex.ru</vt:lpwstr>
      </vt:variant>
      <vt:variant>
        <vt:lpwstr/>
      </vt:variant>
      <vt:variant>
        <vt:i4>72156179</vt:i4>
      </vt:variant>
      <vt:variant>
        <vt:i4>0</vt:i4>
      </vt:variant>
      <vt:variant>
        <vt:i4>0</vt:i4>
      </vt:variant>
      <vt:variant>
        <vt:i4>5</vt:i4>
      </vt:variant>
      <vt:variant>
        <vt:lpwstr>http://letopisi.org/index.php/Региональный_сетевой_проект_Здесь_Родины_моей_начало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образования</dc:title>
  <dc:subject/>
  <dc:creator>User</dc:creator>
  <cp:keywords/>
  <cp:lastModifiedBy>Пользователь Windows</cp:lastModifiedBy>
  <cp:revision>2</cp:revision>
  <cp:lastPrinted>2023-09-13T05:36:00Z</cp:lastPrinted>
  <dcterms:created xsi:type="dcterms:W3CDTF">2023-09-13T05:38:00Z</dcterms:created>
  <dcterms:modified xsi:type="dcterms:W3CDTF">2023-09-13T05:38:00Z</dcterms:modified>
</cp:coreProperties>
</file>